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2872" w14:textId="43B4B6AB" w:rsidR="005B31CA" w:rsidRDefault="00515960">
      <w:pPr>
        <w:pStyle w:val="Corpsdetexte"/>
        <w:kinsoku w:val="0"/>
        <w:overflowPunct w:val="0"/>
        <w:spacing w:before="60" w:line="322" w:lineRule="exact"/>
        <w:ind w:left="2844" w:right="1906"/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2E37AA63" wp14:editId="20750104">
                <wp:simplePos x="0" y="0"/>
                <wp:positionH relativeFrom="page">
                  <wp:posOffset>3036570</wp:posOffset>
                </wp:positionH>
                <wp:positionV relativeFrom="paragraph">
                  <wp:posOffset>234315</wp:posOffset>
                </wp:positionV>
                <wp:extent cx="2729230" cy="17145"/>
                <wp:effectExtent l="0" t="0" r="0" b="0"/>
                <wp:wrapNone/>
                <wp:docPr id="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9230" cy="17145"/>
                        </a:xfrm>
                        <a:custGeom>
                          <a:avLst/>
                          <a:gdLst>
                            <a:gd name="T0" fmla="*/ 4297 w 4298"/>
                            <a:gd name="T1" fmla="*/ 0 h 27"/>
                            <a:gd name="T2" fmla="*/ 0 w 4298"/>
                            <a:gd name="T3" fmla="*/ 0 h 27"/>
                            <a:gd name="T4" fmla="*/ 0 w 4298"/>
                            <a:gd name="T5" fmla="*/ 26 h 27"/>
                            <a:gd name="T6" fmla="*/ 4297 w 4298"/>
                            <a:gd name="T7" fmla="*/ 26 h 27"/>
                            <a:gd name="T8" fmla="*/ 4297 w 4298"/>
                            <a:gd name="T9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98" h="27">
                              <a:moveTo>
                                <a:pt x="4297" y="0"/>
                              </a:moveTo>
                              <a:lnTo>
                                <a:pt x="0" y="0"/>
                              </a:lnTo>
                              <a:lnTo>
                                <a:pt x="0" y="26"/>
                              </a:lnTo>
                              <a:lnTo>
                                <a:pt x="4297" y="26"/>
                              </a:lnTo>
                              <a:lnTo>
                                <a:pt x="42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8CB2A65" id="Freeform 2" o:spid="_x0000_s1026" style="position:absolute;margin-left:239.1pt;margin-top:18.45pt;width:214.9pt;height:1.3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98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" o:allowincell="f" path="m4297,l,,,26r4297,l4297,xe" fillcolor="black" stroked="f">
                <v:path arrowok="t" o:connecttype="custom" o:connectlocs="2728595,0;0,0;0,16510;2728595,16510;2728595,0" o:connectangles="0,0,0,0,0"/>
                <w10:wrap anchorx="page"/>
              </v:shape>
            </w:pict>
          </mc:Fallback>
        </mc:AlternateContent>
      </w:r>
      <w:bookmarkStart w:id="0" w:name="RÈGLEMENT_NUMÉRO_518-2022"/>
      <w:bookmarkEnd w:id="0"/>
      <w:r>
        <w:rPr>
          <w:b/>
          <w:bCs/>
          <w:sz w:val="28"/>
          <w:szCs w:val="28"/>
        </w:rPr>
        <w:t>RÈGLEMENT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NUMÉRO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2023-792</w:t>
      </w:r>
    </w:p>
    <w:p w14:paraId="137F9CCC" w14:textId="77777777" w:rsidR="005B31CA" w:rsidRDefault="00161DD8">
      <w:pPr>
        <w:pStyle w:val="Corpsdetexte"/>
        <w:kinsoku w:val="0"/>
        <w:overflowPunct w:val="0"/>
        <w:spacing w:line="292" w:lineRule="auto"/>
        <w:ind w:left="1869" w:right="927"/>
        <w:jc w:val="center"/>
        <w:rPr>
          <w:b/>
          <w:bCs/>
        </w:rPr>
      </w:pPr>
      <w:r>
        <w:rPr>
          <w:b/>
          <w:bCs/>
          <w:u w:val="thick"/>
        </w:rPr>
        <w:t>MODIFIANT</w:t>
      </w:r>
      <w:r>
        <w:rPr>
          <w:b/>
          <w:bCs/>
          <w:spacing w:val="-6"/>
          <w:u w:val="thick"/>
        </w:rPr>
        <w:t xml:space="preserve"> </w:t>
      </w:r>
      <w:r>
        <w:rPr>
          <w:b/>
          <w:bCs/>
          <w:u w:val="thick"/>
        </w:rPr>
        <w:t>LE</w:t>
      </w:r>
      <w:r>
        <w:rPr>
          <w:b/>
          <w:bCs/>
          <w:spacing w:val="-6"/>
          <w:u w:val="thick"/>
        </w:rPr>
        <w:t xml:space="preserve"> </w:t>
      </w:r>
      <w:r>
        <w:rPr>
          <w:b/>
          <w:bCs/>
          <w:u w:val="thick"/>
        </w:rPr>
        <w:t>RÈGLEMENT</w:t>
      </w:r>
      <w:r>
        <w:rPr>
          <w:b/>
          <w:bCs/>
          <w:spacing w:val="-6"/>
          <w:u w:val="thick"/>
        </w:rPr>
        <w:t xml:space="preserve"> </w:t>
      </w:r>
      <w:r>
        <w:rPr>
          <w:b/>
          <w:bCs/>
          <w:u w:val="thick"/>
        </w:rPr>
        <w:t>DE</w:t>
      </w:r>
      <w:r>
        <w:rPr>
          <w:b/>
          <w:bCs/>
          <w:spacing w:val="-5"/>
          <w:u w:val="thick"/>
        </w:rPr>
        <w:t xml:space="preserve"> </w:t>
      </w:r>
      <w:r>
        <w:rPr>
          <w:b/>
          <w:bCs/>
          <w:u w:val="thick"/>
        </w:rPr>
        <w:t>ZONAGE</w:t>
      </w:r>
      <w:r>
        <w:rPr>
          <w:b/>
          <w:bCs/>
          <w:spacing w:val="-6"/>
          <w:u w:val="thick"/>
        </w:rPr>
        <w:t xml:space="preserve"> </w:t>
      </w:r>
      <w:r>
        <w:rPr>
          <w:b/>
          <w:bCs/>
          <w:u w:val="thick"/>
        </w:rPr>
        <w:t>NUMÉRO</w:t>
      </w:r>
      <w:r>
        <w:rPr>
          <w:b/>
          <w:bCs/>
          <w:spacing w:val="-4"/>
          <w:u w:val="thick"/>
        </w:rPr>
        <w:t xml:space="preserve"> </w:t>
      </w:r>
      <w:r>
        <w:rPr>
          <w:b/>
          <w:bCs/>
          <w:sz w:val="28"/>
          <w:szCs w:val="28"/>
          <w:u w:val="thick"/>
        </w:rPr>
        <w:t>2017-766</w:t>
      </w:r>
      <w:r>
        <w:rPr>
          <w:b/>
          <w:bCs/>
          <w:spacing w:val="-67"/>
          <w:sz w:val="28"/>
          <w:szCs w:val="28"/>
        </w:rPr>
        <w:t xml:space="preserve"> </w:t>
      </w:r>
      <w:r>
        <w:rPr>
          <w:b/>
          <w:bCs/>
          <w:u w:val="thick"/>
        </w:rPr>
        <w:t>CONCERNANT LES</w:t>
      </w:r>
      <w:r>
        <w:rPr>
          <w:b/>
          <w:bCs/>
          <w:spacing w:val="1"/>
          <w:u w:val="thick"/>
        </w:rPr>
        <w:t xml:space="preserve"> </w:t>
      </w:r>
      <w:r>
        <w:rPr>
          <w:b/>
          <w:bCs/>
          <w:u w:val="thick"/>
        </w:rPr>
        <w:t>ZONES DE</w:t>
      </w:r>
      <w:r>
        <w:rPr>
          <w:b/>
          <w:bCs/>
          <w:spacing w:val="1"/>
          <w:u w:val="thick"/>
        </w:rPr>
        <w:t xml:space="preserve"> </w:t>
      </w:r>
      <w:r>
        <w:rPr>
          <w:b/>
          <w:bCs/>
          <w:u w:val="thick"/>
        </w:rPr>
        <w:t>CONTRAINTES</w:t>
      </w:r>
      <w:r>
        <w:rPr>
          <w:b/>
          <w:bCs/>
          <w:spacing w:val="1"/>
          <w:u w:val="thick"/>
        </w:rPr>
        <w:t xml:space="preserve"> </w:t>
      </w:r>
      <w:r>
        <w:rPr>
          <w:b/>
          <w:bCs/>
          <w:u w:val="thick"/>
        </w:rPr>
        <w:t>RELATIVES</w:t>
      </w:r>
      <w:r>
        <w:rPr>
          <w:b/>
          <w:bCs/>
          <w:spacing w:val="1"/>
        </w:rPr>
        <w:t xml:space="preserve"> </w:t>
      </w:r>
      <w:r>
        <w:rPr>
          <w:b/>
          <w:bCs/>
          <w:u w:val="thick"/>
        </w:rPr>
        <w:t>AUX</w:t>
      </w:r>
      <w:r>
        <w:rPr>
          <w:b/>
          <w:bCs/>
          <w:spacing w:val="-2"/>
          <w:u w:val="thick"/>
        </w:rPr>
        <w:t xml:space="preserve"> </w:t>
      </w:r>
      <w:r>
        <w:rPr>
          <w:b/>
          <w:bCs/>
          <w:u w:val="thick"/>
        </w:rPr>
        <w:t>GLISSEMENTS DE</w:t>
      </w:r>
      <w:r>
        <w:rPr>
          <w:b/>
          <w:bCs/>
          <w:spacing w:val="-1"/>
          <w:u w:val="thick"/>
        </w:rPr>
        <w:t xml:space="preserve"> </w:t>
      </w:r>
      <w:r>
        <w:rPr>
          <w:b/>
          <w:bCs/>
          <w:u w:val="thick"/>
        </w:rPr>
        <w:t>TERRAIN</w:t>
      </w:r>
    </w:p>
    <w:p w14:paraId="21AEE97F" w14:textId="77777777" w:rsidR="005B31CA" w:rsidRDefault="005B31CA">
      <w:pPr>
        <w:pStyle w:val="Corpsdetexte"/>
        <w:kinsoku w:val="0"/>
        <w:overflowPunct w:val="0"/>
        <w:spacing w:before="1"/>
        <w:rPr>
          <w:b/>
          <w:bCs/>
          <w:sz w:val="20"/>
          <w:szCs w:val="20"/>
        </w:rPr>
      </w:pPr>
    </w:p>
    <w:p w14:paraId="4E406721" w14:textId="77777777" w:rsidR="005B31CA" w:rsidRDefault="00161DD8">
      <w:pPr>
        <w:pStyle w:val="Corpsdetexte"/>
        <w:kinsoku w:val="0"/>
        <w:overflowPunct w:val="0"/>
        <w:ind w:left="1700"/>
        <w:jc w:val="both"/>
      </w:pPr>
      <w:r>
        <w:t>Le</w:t>
      </w:r>
      <w:r>
        <w:rPr>
          <w:spacing w:val="3"/>
        </w:rPr>
        <w:t xml:space="preserve"> </w:t>
      </w:r>
      <w:r>
        <w:t>Conseil</w:t>
      </w:r>
      <w:r>
        <w:rPr>
          <w:spacing w:val="1"/>
        </w:rPr>
        <w:t xml:space="preserve"> </w:t>
      </w:r>
      <w:r>
        <w:t>municipal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Saint-Séverin</w:t>
      </w:r>
      <w:r>
        <w:rPr>
          <w:spacing w:val="3"/>
        </w:rPr>
        <w:t xml:space="preserve"> </w:t>
      </w:r>
      <w:r>
        <w:t>décrète</w:t>
      </w:r>
      <w:r>
        <w:rPr>
          <w:spacing w:val="2"/>
        </w:rPr>
        <w:t xml:space="preserve"> </w:t>
      </w:r>
      <w:r>
        <w:t>ce</w:t>
      </w:r>
      <w:r>
        <w:rPr>
          <w:spacing w:val="3"/>
        </w:rPr>
        <w:t xml:space="preserve"> </w:t>
      </w:r>
      <w:r>
        <w:t>qui</w:t>
      </w:r>
      <w:r>
        <w:rPr>
          <w:spacing w:val="4"/>
        </w:rPr>
        <w:t xml:space="preserve"> </w:t>
      </w:r>
      <w:r>
        <w:t>suit</w:t>
      </w:r>
      <w:r>
        <w:rPr>
          <w:spacing w:val="1"/>
        </w:rPr>
        <w:t xml:space="preserve"> </w:t>
      </w:r>
      <w:r>
        <w:t>:</w:t>
      </w:r>
    </w:p>
    <w:p w14:paraId="17C14D75" w14:textId="77777777" w:rsidR="005B31CA" w:rsidRDefault="005B31CA">
      <w:pPr>
        <w:pStyle w:val="Corpsdetexte"/>
        <w:kinsoku w:val="0"/>
        <w:overflowPunct w:val="0"/>
        <w:spacing w:before="11"/>
        <w:rPr>
          <w:sz w:val="23"/>
          <w:szCs w:val="23"/>
        </w:rPr>
      </w:pPr>
    </w:p>
    <w:p w14:paraId="6DC54DA1" w14:textId="77777777" w:rsidR="005B31CA" w:rsidRDefault="00161DD8">
      <w:pPr>
        <w:pStyle w:val="Titre3"/>
        <w:tabs>
          <w:tab w:val="left" w:pos="3620"/>
        </w:tabs>
        <w:kinsoku w:val="0"/>
        <w:overflowPunct w:val="0"/>
        <w:ind w:left="1700"/>
        <w:jc w:val="left"/>
      </w:pPr>
      <w:r>
        <w:t>ARTICLE</w:t>
      </w:r>
      <w:r>
        <w:rPr>
          <w:spacing w:val="-3"/>
        </w:rPr>
        <w:t xml:space="preserve"> </w:t>
      </w:r>
      <w:r>
        <w:t>1</w:t>
      </w:r>
      <w:r>
        <w:tab/>
        <w:t>OBJET</w:t>
      </w:r>
    </w:p>
    <w:p w14:paraId="4540084F" w14:textId="77777777" w:rsidR="005B31CA" w:rsidRDefault="005B31CA">
      <w:pPr>
        <w:pStyle w:val="Corpsdetexte"/>
        <w:kinsoku w:val="0"/>
        <w:overflowPunct w:val="0"/>
        <w:rPr>
          <w:b/>
          <w:bCs/>
        </w:rPr>
      </w:pPr>
    </w:p>
    <w:p w14:paraId="448B8B0D" w14:textId="77777777" w:rsidR="005B31CA" w:rsidRDefault="00161DD8">
      <w:pPr>
        <w:pStyle w:val="Corpsdetexte"/>
        <w:kinsoku w:val="0"/>
        <w:overflowPunct w:val="0"/>
        <w:ind w:left="1699" w:right="755"/>
        <w:jc w:val="both"/>
      </w:pPr>
      <w:r>
        <w:t>Le</w:t>
      </w:r>
      <w:r>
        <w:rPr>
          <w:spacing w:val="1"/>
        </w:rPr>
        <w:t xml:space="preserve"> </w:t>
      </w:r>
      <w:r>
        <w:t>présent</w:t>
      </w:r>
      <w:r>
        <w:rPr>
          <w:spacing w:val="1"/>
        </w:rPr>
        <w:t xml:space="preserve"> </w:t>
      </w:r>
      <w:r>
        <w:t>règlement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pour</w:t>
      </w:r>
      <w:r>
        <w:rPr>
          <w:spacing w:val="1"/>
        </w:rPr>
        <w:t xml:space="preserve"> </w:t>
      </w:r>
      <w:r>
        <w:t>objet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modifier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articles</w:t>
      </w:r>
      <w:r>
        <w:rPr>
          <w:spacing w:val="1"/>
        </w:rPr>
        <w:t xml:space="preserve"> </w:t>
      </w:r>
      <w:r>
        <w:t>19.1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19.2</w:t>
      </w:r>
      <w:r>
        <w:rPr>
          <w:spacing w:val="1"/>
        </w:rPr>
        <w:t xml:space="preserve"> </w:t>
      </w:r>
      <w:r>
        <w:t>concernant la zone de prévention aux glissements de terrain à risque faible,</w:t>
      </w:r>
      <w:r>
        <w:rPr>
          <w:spacing w:val="1"/>
        </w:rPr>
        <w:t xml:space="preserve"> </w:t>
      </w:r>
      <w:r>
        <w:t>d’ajouter les articles 19.8, 19.9 et 19.10 concernant les zones potentiellement</w:t>
      </w:r>
      <w:r>
        <w:rPr>
          <w:spacing w:val="1"/>
        </w:rPr>
        <w:t xml:space="preserve"> </w:t>
      </w:r>
      <w:r>
        <w:t>exposées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glissements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terrain,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modifier</w:t>
      </w:r>
      <w:r>
        <w:rPr>
          <w:spacing w:val="55"/>
        </w:rPr>
        <w:t xml:space="preserve"> </w:t>
      </w:r>
      <w:r>
        <w:t>l’annexe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«</w:t>
      </w:r>
      <w:r>
        <w:rPr>
          <w:spacing w:val="55"/>
        </w:rPr>
        <w:t xml:space="preserve"> </w:t>
      </w:r>
      <w:r>
        <w:t>Plan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zonage »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d’ajouter</w:t>
      </w:r>
      <w:r>
        <w:rPr>
          <w:spacing w:val="1"/>
        </w:rPr>
        <w:t xml:space="preserve"> </w:t>
      </w:r>
      <w:r>
        <w:t>l’annexe A-1 « Zones potentiellement exposées aux</w:t>
      </w:r>
      <w:r>
        <w:rPr>
          <w:spacing w:val="1"/>
        </w:rPr>
        <w:t xml:space="preserve"> </w:t>
      </w:r>
      <w:r>
        <w:t>glissements de terrain ».</w:t>
      </w:r>
    </w:p>
    <w:p w14:paraId="38624F16" w14:textId="77777777" w:rsidR="005B31CA" w:rsidRDefault="00161DD8">
      <w:pPr>
        <w:pStyle w:val="Titre3"/>
        <w:tabs>
          <w:tab w:val="left" w:pos="3590"/>
        </w:tabs>
        <w:kinsoku w:val="0"/>
        <w:overflowPunct w:val="0"/>
        <w:spacing w:before="1"/>
        <w:jc w:val="left"/>
      </w:pPr>
      <w:r>
        <w:t>ARTICLE</w:t>
      </w:r>
      <w:r>
        <w:rPr>
          <w:spacing w:val="-3"/>
        </w:rPr>
        <w:t xml:space="preserve"> </w:t>
      </w:r>
      <w:r>
        <w:t>2</w:t>
      </w:r>
      <w:r>
        <w:tab/>
        <w:t>MODIFICATION</w:t>
      </w:r>
      <w:r>
        <w:rPr>
          <w:spacing w:val="-2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TITRE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19</w:t>
      </w:r>
    </w:p>
    <w:p w14:paraId="2E80BEE8" w14:textId="77777777" w:rsidR="005B31CA" w:rsidRDefault="00161DD8">
      <w:pPr>
        <w:pStyle w:val="Corpsdetexte"/>
        <w:kinsoku w:val="0"/>
        <w:overflowPunct w:val="0"/>
        <w:spacing w:before="198" w:line="276" w:lineRule="auto"/>
        <w:ind w:left="1699" w:right="936"/>
      </w:pPr>
      <w:r>
        <w:t>Le titre de la section 19 est remplacé par : LES ZONES DE CONTRAINTES</w:t>
      </w:r>
      <w:r>
        <w:rPr>
          <w:spacing w:val="-53"/>
        </w:rPr>
        <w:t xml:space="preserve"> </w:t>
      </w:r>
      <w:r>
        <w:t>RELATIVES</w:t>
      </w:r>
      <w:r>
        <w:rPr>
          <w:spacing w:val="-2"/>
        </w:rPr>
        <w:t xml:space="preserve"> </w:t>
      </w:r>
      <w:r>
        <w:t>AUX</w:t>
      </w:r>
      <w:r>
        <w:rPr>
          <w:spacing w:val="-1"/>
        </w:rPr>
        <w:t xml:space="preserve"> </w:t>
      </w:r>
      <w:r>
        <w:t>GLISSEMENTS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TERRAIN.</w:t>
      </w:r>
    </w:p>
    <w:p w14:paraId="1C28A1CD" w14:textId="77777777" w:rsidR="005B31CA" w:rsidRDefault="00161DD8">
      <w:pPr>
        <w:pStyle w:val="Titre3"/>
        <w:tabs>
          <w:tab w:val="left" w:pos="3590"/>
          <w:tab w:val="left" w:pos="5815"/>
          <w:tab w:val="left" w:pos="6617"/>
          <w:tab w:val="right" w:pos="8721"/>
        </w:tabs>
        <w:kinsoku w:val="0"/>
        <w:overflowPunct w:val="0"/>
        <w:spacing w:before="122"/>
        <w:jc w:val="left"/>
      </w:pPr>
      <w:r>
        <w:t>ARTICLE</w:t>
      </w:r>
      <w:r>
        <w:rPr>
          <w:spacing w:val="-3"/>
        </w:rPr>
        <w:t xml:space="preserve"> </w:t>
      </w:r>
      <w:r>
        <w:t>3</w:t>
      </w:r>
      <w:r>
        <w:tab/>
        <w:t>MODIFICATION</w:t>
      </w:r>
      <w:r>
        <w:tab/>
        <w:t>DE</w:t>
      </w:r>
      <w:r>
        <w:tab/>
        <w:t>L’ARTICLE</w:t>
      </w:r>
      <w:r>
        <w:tab/>
        <w:t>19.1</w:t>
      </w:r>
    </w:p>
    <w:p w14:paraId="5DD3EEF1" w14:textId="77777777" w:rsidR="005B31CA" w:rsidRDefault="00161DD8">
      <w:pPr>
        <w:pStyle w:val="Corpsdetexte"/>
        <w:kinsoku w:val="0"/>
        <w:overflowPunct w:val="0"/>
        <w:spacing w:before="39" w:line="276" w:lineRule="auto"/>
        <w:ind w:left="3591"/>
        <w:rPr>
          <w:b/>
          <w:bCs/>
        </w:rPr>
      </w:pPr>
      <w:r>
        <w:rPr>
          <w:b/>
          <w:bCs/>
        </w:rPr>
        <w:t>(IDENTIFICATION</w:t>
      </w:r>
      <w:r>
        <w:rPr>
          <w:b/>
          <w:bCs/>
          <w:spacing w:val="25"/>
        </w:rPr>
        <w:t xml:space="preserve"> </w:t>
      </w:r>
      <w:r>
        <w:rPr>
          <w:b/>
          <w:bCs/>
        </w:rPr>
        <w:t>DES</w:t>
      </w:r>
      <w:r>
        <w:rPr>
          <w:b/>
          <w:bCs/>
          <w:spacing w:val="26"/>
        </w:rPr>
        <w:t xml:space="preserve"> </w:t>
      </w:r>
      <w:r>
        <w:rPr>
          <w:b/>
          <w:bCs/>
        </w:rPr>
        <w:t>ZONES</w:t>
      </w:r>
      <w:r>
        <w:rPr>
          <w:b/>
          <w:bCs/>
          <w:spacing w:val="26"/>
        </w:rPr>
        <w:t xml:space="preserve"> </w:t>
      </w:r>
      <w:r>
        <w:rPr>
          <w:b/>
          <w:bCs/>
        </w:rPr>
        <w:t>À</w:t>
      </w:r>
      <w:r>
        <w:rPr>
          <w:b/>
          <w:bCs/>
          <w:spacing w:val="25"/>
        </w:rPr>
        <w:t xml:space="preserve"> </w:t>
      </w:r>
      <w:r>
        <w:rPr>
          <w:b/>
          <w:bCs/>
        </w:rPr>
        <w:t>RISQUE</w:t>
      </w:r>
      <w:r>
        <w:rPr>
          <w:b/>
          <w:bCs/>
          <w:spacing w:val="23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52"/>
        </w:rPr>
        <w:t xml:space="preserve"> </w:t>
      </w:r>
      <w:r>
        <w:rPr>
          <w:b/>
          <w:bCs/>
        </w:rPr>
        <w:t>GLISSEMENTS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TERRAIN)</w:t>
      </w:r>
    </w:p>
    <w:p w14:paraId="2682799B" w14:textId="77777777" w:rsidR="005B31CA" w:rsidRDefault="00161DD8">
      <w:pPr>
        <w:pStyle w:val="Corpsdetexte"/>
        <w:kinsoku w:val="0"/>
        <w:overflowPunct w:val="0"/>
        <w:spacing w:before="160"/>
        <w:ind w:left="1699"/>
        <w:jc w:val="both"/>
      </w:pPr>
      <w:r>
        <w:t>L’article</w:t>
      </w:r>
      <w:r>
        <w:rPr>
          <w:spacing w:val="-2"/>
        </w:rPr>
        <w:t xml:space="preserve"> </w:t>
      </w:r>
      <w:r>
        <w:t>19.1</w:t>
      </w:r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remplacé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façon suivante</w:t>
      </w:r>
      <w:r>
        <w:rPr>
          <w:spacing w:val="-3"/>
        </w:rPr>
        <w:t xml:space="preserve"> </w:t>
      </w:r>
      <w:r>
        <w:t>:</w:t>
      </w:r>
    </w:p>
    <w:p w14:paraId="767FF1EB" w14:textId="77777777" w:rsidR="005B31CA" w:rsidRDefault="00161DD8">
      <w:pPr>
        <w:pStyle w:val="Titre4"/>
        <w:numPr>
          <w:ilvl w:val="1"/>
          <w:numId w:val="224"/>
        </w:numPr>
        <w:tabs>
          <w:tab w:val="left" w:pos="2172"/>
        </w:tabs>
        <w:kinsoku w:val="0"/>
        <w:overflowPunct w:val="0"/>
        <w:spacing w:line="252" w:lineRule="auto"/>
        <w:ind w:right="912" w:firstLine="0"/>
      </w:pPr>
      <w:r>
        <w:t>Identification de</w:t>
      </w:r>
      <w:r>
        <w:rPr>
          <w:spacing w:val="55"/>
        </w:rPr>
        <w:t xml:space="preserve"> </w:t>
      </w:r>
      <w:r>
        <w:t>la zone</w:t>
      </w:r>
      <w:r>
        <w:rPr>
          <w:spacing w:val="55"/>
        </w:rPr>
        <w:t xml:space="preserve"> </w:t>
      </w:r>
      <w:r>
        <w:t>de prévention aux</w:t>
      </w:r>
      <w:r>
        <w:rPr>
          <w:spacing w:val="55"/>
        </w:rPr>
        <w:t xml:space="preserve"> </w:t>
      </w:r>
      <w:r>
        <w:t>glissements</w:t>
      </w:r>
      <w:r>
        <w:rPr>
          <w:spacing w:val="55"/>
        </w:rPr>
        <w:t xml:space="preserve"> </w:t>
      </w:r>
      <w:r>
        <w:t>de terrain</w:t>
      </w:r>
      <w:r>
        <w:rPr>
          <w:spacing w:val="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risque faible</w:t>
      </w:r>
    </w:p>
    <w:p w14:paraId="2570B092" w14:textId="77777777" w:rsidR="005B31CA" w:rsidRDefault="00161DD8">
      <w:pPr>
        <w:pStyle w:val="Corpsdetexte"/>
        <w:kinsoku w:val="0"/>
        <w:overflowPunct w:val="0"/>
        <w:spacing w:before="50" w:line="276" w:lineRule="auto"/>
        <w:ind w:left="1699" w:right="754"/>
        <w:jc w:val="both"/>
      </w:pPr>
      <w:r>
        <w:t>Les normes prévues aux articles 19.2</w:t>
      </w:r>
      <w:r>
        <w:rPr>
          <w:spacing w:val="1"/>
        </w:rPr>
        <w:t xml:space="preserve"> </w:t>
      </w:r>
      <w:r>
        <w:t>à 19.7 ci-dessous</w:t>
      </w:r>
      <w:r>
        <w:rPr>
          <w:spacing w:val="55"/>
        </w:rPr>
        <w:t xml:space="preserve"> </w:t>
      </w:r>
      <w:r>
        <w:t>s’appliquent à la zone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prévention</w:t>
      </w:r>
      <w:r>
        <w:rPr>
          <w:spacing w:val="49"/>
        </w:rPr>
        <w:t xml:space="preserve"> </w:t>
      </w:r>
      <w:r>
        <w:t>aux</w:t>
      </w:r>
      <w:r>
        <w:rPr>
          <w:spacing w:val="49"/>
        </w:rPr>
        <w:t xml:space="preserve"> </w:t>
      </w:r>
      <w:r>
        <w:t>glissements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terrain</w:t>
      </w:r>
      <w:r>
        <w:rPr>
          <w:spacing w:val="49"/>
        </w:rPr>
        <w:t xml:space="preserve"> </w:t>
      </w:r>
      <w:r>
        <w:t>à</w:t>
      </w:r>
      <w:r>
        <w:rPr>
          <w:spacing w:val="47"/>
        </w:rPr>
        <w:t xml:space="preserve"> </w:t>
      </w:r>
      <w:r>
        <w:t>risque</w:t>
      </w:r>
      <w:r>
        <w:rPr>
          <w:spacing w:val="47"/>
        </w:rPr>
        <w:t xml:space="preserve"> </w:t>
      </w:r>
      <w:r w:rsidR="00992D5E">
        <w:t>faible</w:t>
      </w:r>
      <w:r>
        <w:rPr>
          <w:spacing w:val="47"/>
        </w:rPr>
        <w:t xml:space="preserve"> </w:t>
      </w:r>
      <w:r>
        <w:t>identifiée</w:t>
      </w:r>
      <w:r>
        <w:rPr>
          <w:spacing w:val="47"/>
        </w:rPr>
        <w:t xml:space="preserve"> </w:t>
      </w:r>
      <w:r>
        <w:t>au</w:t>
      </w:r>
      <w:r>
        <w:rPr>
          <w:spacing w:val="47"/>
        </w:rPr>
        <w:t xml:space="preserve"> </w:t>
      </w:r>
      <w:r>
        <w:t>plan</w:t>
      </w:r>
      <w:r>
        <w:rPr>
          <w:spacing w:val="-5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zonage</w:t>
      </w:r>
    </w:p>
    <w:p w14:paraId="6F328F9A" w14:textId="77777777" w:rsidR="005B31CA" w:rsidRDefault="005B31CA">
      <w:pPr>
        <w:pStyle w:val="Corpsdetexte"/>
        <w:kinsoku w:val="0"/>
        <w:overflowPunct w:val="0"/>
        <w:spacing w:before="9"/>
        <w:rPr>
          <w:sz w:val="27"/>
          <w:szCs w:val="27"/>
        </w:rPr>
      </w:pPr>
    </w:p>
    <w:p w14:paraId="01BBFA7D" w14:textId="77777777" w:rsidR="005B31CA" w:rsidRDefault="00161DD8">
      <w:pPr>
        <w:pStyle w:val="Titre3"/>
        <w:tabs>
          <w:tab w:val="left" w:pos="3624"/>
        </w:tabs>
        <w:kinsoku w:val="0"/>
        <w:overflowPunct w:val="0"/>
        <w:spacing w:line="276" w:lineRule="auto"/>
        <w:ind w:left="3624" w:right="756" w:hanging="1925"/>
      </w:pPr>
      <w:r>
        <w:t>ARTICLE</w:t>
      </w:r>
      <w:r>
        <w:rPr>
          <w:spacing w:val="-3"/>
        </w:rPr>
        <w:t xml:space="preserve"> </w:t>
      </w:r>
      <w:r>
        <w:t>4</w:t>
      </w:r>
      <w:r>
        <w:tab/>
        <w:t>MODIFICATION</w:t>
      </w:r>
      <w:r>
        <w:rPr>
          <w:spacing w:val="32"/>
        </w:rPr>
        <w:t xml:space="preserve"> </w:t>
      </w:r>
      <w:r>
        <w:t>DU</w:t>
      </w:r>
      <w:r>
        <w:rPr>
          <w:spacing w:val="32"/>
        </w:rPr>
        <w:t xml:space="preserve"> </w:t>
      </w:r>
      <w:r>
        <w:t>TITRE</w:t>
      </w:r>
      <w:r>
        <w:rPr>
          <w:spacing w:val="33"/>
        </w:rPr>
        <w:t xml:space="preserve"> </w:t>
      </w:r>
      <w:r>
        <w:t>ET</w:t>
      </w:r>
      <w:r>
        <w:rPr>
          <w:spacing w:val="33"/>
        </w:rPr>
        <w:t xml:space="preserve"> </w:t>
      </w:r>
      <w:r>
        <w:t>DU</w:t>
      </w:r>
      <w:r>
        <w:rPr>
          <w:spacing w:val="32"/>
        </w:rPr>
        <w:t xml:space="preserve"> </w:t>
      </w:r>
      <w:r>
        <w:t>PREMIER</w:t>
      </w:r>
      <w:r>
        <w:rPr>
          <w:spacing w:val="-53"/>
        </w:rPr>
        <w:t xml:space="preserve"> </w:t>
      </w:r>
      <w:r>
        <w:t>ALINÉA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19.2</w:t>
      </w:r>
      <w:r>
        <w:rPr>
          <w:spacing w:val="1"/>
        </w:rPr>
        <w:t xml:space="preserve"> </w:t>
      </w:r>
      <w:r>
        <w:t>(NORMES</w:t>
      </w:r>
      <w:r>
        <w:rPr>
          <w:spacing w:val="1"/>
        </w:rPr>
        <w:t xml:space="preserve"> </w:t>
      </w:r>
      <w:r>
        <w:t>MINIMALES RELATIVES AUX ZONES À RISQUE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GLISSEMENTS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TERRAIN)</w:t>
      </w:r>
    </w:p>
    <w:p w14:paraId="2385447C" w14:textId="77777777" w:rsidR="005B31CA" w:rsidRDefault="00161DD8">
      <w:pPr>
        <w:pStyle w:val="Corpsdetexte"/>
        <w:kinsoku w:val="0"/>
        <w:overflowPunct w:val="0"/>
        <w:spacing w:before="161"/>
        <w:ind w:left="1699"/>
        <w:jc w:val="both"/>
      </w:pPr>
      <w:r>
        <w:t>Le</w:t>
      </w:r>
      <w:r>
        <w:rPr>
          <w:spacing w:val="-1"/>
        </w:rPr>
        <w:t xml:space="preserve"> </w:t>
      </w:r>
      <w:r>
        <w:t>titre</w:t>
      </w:r>
      <w:r>
        <w:rPr>
          <w:spacing w:val="-1"/>
        </w:rPr>
        <w:t xml:space="preserve"> </w:t>
      </w:r>
      <w:r>
        <w:t>et le</w:t>
      </w:r>
      <w:r>
        <w:rPr>
          <w:spacing w:val="-1"/>
        </w:rPr>
        <w:t xml:space="preserve"> </w:t>
      </w:r>
      <w:r>
        <w:t>premier</w:t>
      </w:r>
      <w:r>
        <w:rPr>
          <w:spacing w:val="1"/>
        </w:rPr>
        <w:t xml:space="preserve"> </w:t>
      </w:r>
      <w:r>
        <w:t>alinéa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19.2</w:t>
      </w:r>
      <w:r>
        <w:rPr>
          <w:spacing w:val="-4"/>
        </w:rPr>
        <w:t xml:space="preserve"> </w:t>
      </w:r>
      <w:r>
        <w:t>sont</w:t>
      </w:r>
      <w:r>
        <w:rPr>
          <w:spacing w:val="-3"/>
        </w:rPr>
        <w:t xml:space="preserve"> </w:t>
      </w:r>
      <w:r>
        <w:t>modifiés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façon</w:t>
      </w:r>
      <w:r>
        <w:rPr>
          <w:spacing w:val="-1"/>
        </w:rPr>
        <w:t xml:space="preserve"> </w:t>
      </w:r>
      <w:r>
        <w:t>suivante</w:t>
      </w:r>
      <w:r>
        <w:rPr>
          <w:spacing w:val="-3"/>
        </w:rPr>
        <w:t xml:space="preserve"> </w:t>
      </w:r>
      <w:r>
        <w:t>:</w:t>
      </w:r>
    </w:p>
    <w:p w14:paraId="4AA10FEE" w14:textId="77777777" w:rsidR="005B31CA" w:rsidRDefault="00161DD8">
      <w:pPr>
        <w:pStyle w:val="Titre4"/>
        <w:numPr>
          <w:ilvl w:val="1"/>
          <w:numId w:val="224"/>
        </w:numPr>
        <w:tabs>
          <w:tab w:val="left" w:pos="2204"/>
        </w:tabs>
        <w:kinsoku w:val="0"/>
        <w:overflowPunct w:val="0"/>
        <w:spacing w:line="276" w:lineRule="auto"/>
        <w:ind w:firstLine="0"/>
        <w:jc w:val="left"/>
      </w:pPr>
      <w:r>
        <w:rPr>
          <w:spacing w:val="-1"/>
        </w:rPr>
        <w:t>Normes</w:t>
      </w:r>
      <w:r>
        <w:rPr>
          <w:spacing w:val="-11"/>
        </w:rPr>
        <w:t xml:space="preserve"> </w:t>
      </w:r>
      <w:r>
        <w:t>minimales</w:t>
      </w:r>
      <w:r>
        <w:rPr>
          <w:spacing w:val="-13"/>
        </w:rPr>
        <w:t xml:space="preserve"> </w:t>
      </w:r>
      <w:r>
        <w:t>relatives</w:t>
      </w:r>
      <w:r>
        <w:rPr>
          <w:spacing w:val="-9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zone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prévention</w:t>
      </w:r>
      <w:r>
        <w:rPr>
          <w:spacing w:val="-14"/>
        </w:rPr>
        <w:t xml:space="preserve"> </w:t>
      </w:r>
      <w:r>
        <w:t>aux</w:t>
      </w:r>
      <w:r>
        <w:rPr>
          <w:spacing w:val="-10"/>
        </w:rPr>
        <w:t xml:space="preserve"> </w:t>
      </w:r>
      <w:r>
        <w:t>glissements</w:t>
      </w:r>
      <w:r>
        <w:rPr>
          <w:spacing w:val="-1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terrain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risque</w:t>
      </w:r>
      <w:r>
        <w:rPr>
          <w:spacing w:val="-2"/>
        </w:rPr>
        <w:t xml:space="preserve"> </w:t>
      </w:r>
      <w:r w:rsidR="00992D5E">
        <w:t>faible</w:t>
      </w:r>
    </w:p>
    <w:p w14:paraId="1FED07DD" w14:textId="77777777" w:rsidR="005B31CA" w:rsidRDefault="00161DD8">
      <w:pPr>
        <w:pStyle w:val="Corpsdetexte"/>
        <w:kinsoku w:val="0"/>
        <w:overflowPunct w:val="0"/>
        <w:spacing w:before="160" w:line="276" w:lineRule="auto"/>
        <w:ind w:left="1699" w:right="756"/>
        <w:jc w:val="both"/>
      </w:pPr>
      <w:r>
        <w:t>Dans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zone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prévention</w:t>
      </w:r>
      <w:r>
        <w:rPr>
          <w:spacing w:val="-4"/>
        </w:rPr>
        <w:t xml:space="preserve"> </w:t>
      </w:r>
      <w:r>
        <w:t>aux</w:t>
      </w:r>
      <w:r>
        <w:rPr>
          <w:spacing w:val="-1"/>
        </w:rPr>
        <w:t xml:space="preserve"> </w:t>
      </w:r>
      <w:r>
        <w:t>glissements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terrain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risque</w:t>
      </w:r>
      <w:r>
        <w:rPr>
          <w:spacing w:val="-3"/>
        </w:rPr>
        <w:t xml:space="preserve"> </w:t>
      </w:r>
      <w:r w:rsidR="00992D5E">
        <w:t>faible</w:t>
      </w:r>
      <w:r>
        <w:rPr>
          <w:spacing w:val="-4"/>
        </w:rPr>
        <w:t xml:space="preserve"> </w:t>
      </w:r>
      <w:r>
        <w:t>identifiée</w:t>
      </w:r>
      <w:r>
        <w:rPr>
          <w:spacing w:val="-52"/>
        </w:rPr>
        <w:t xml:space="preserve"> </w:t>
      </w:r>
      <w:r>
        <w:t>au plan de zonage, toutes les constructions, usages et ouvrages sont prohibés à</w:t>
      </w:r>
      <w:r>
        <w:rPr>
          <w:spacing w:val="1"/>
        </w:rPr>
        <w:t xml:space="preserve"> </w:t>
      </w:r>
      <w:r>
        <w:t>moins d’être expressément autorisés par le contenu du tableau ci-dessous ou</w:t>
      </w:r>
      <w:r>
        <w:rPr>
          <w:spacing w:val="1"/>
        </w:rPr>
        <w:t xml:space="preserve"> </w:t>
      </w:r>
      <w:r>
        <w:t>d’avoir fait l’objet d’une autorisation du conseil après avoir produit l’expertise</w:t>
      </w:r>
      <w:r>
        <w:rPr>
          <w:spacing w:val="1"/>
        </w:rPr>
        <w:t xml:space="preserve"> </w:t>
      </w:r>
      <w:r>
        <w:t>requise</w:t>
      </w:r>
      <w:r>
        <w:rPr>
          <w:spacing w:val="-3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ce, conformément</w:t>
      </w:r>
      <w:r>
        <w:rPr>
          <w:spacing w:val="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l’article 19.7.</w:t>
      </w:r>
    </w:p>
    <w:p w14:paraId="63535A10" w14:textId="77777777" w:rsidR="005B31CA" w:rsidRDefault="005B31CA">
      <w:pPr>
        <w:pStyle w:val="Corpsdetexte"/>
        <w:kinsoku w:val="0"/>
        <w:overflowPunct w:val="0"/>
        <w:spacing w:before="160" w:line="276" w:lineRule="auto"/>
        <w:ind w:left="1699" w:right="756"/>
        <w:jc w:val="both"/>
        <w:sectPr w:rsidR="005B31CA">
          <w:type w:val="continuous"/>
          <w:pgSz w:w="12240" w:h="15840"/>
          <w:pgMar w:top="1380" w:right="1040" w:bottom="280" w:left="1720" w:header="720" w:footer="720" w:gutter="0"/>
          <w:cols w:space="720"/>
          <w:noEndnote/>
        </w:sectPr>
      </w:pPr>
    </w:p>
    <w:p w14:paraId="0FB2FB2C" w14:textId="77777777" w:rsidR="005B31CA" w:rsidRDefault="00161DD8">
      <w:pPr>
        <w:pStyle w:val="Titre3"/>
        <w:tabs>
          <w:tab w:val="left" w:pos="3619"/>
        </w:tabs>
        <w:kinsoku w:val="0"/>
        <w:overflowPunct w:val="0"/>
        <w:spacing w:before="81" w:line="276" w:lineRule="auto"/>
        <w:ind w:left="3620" w:right="757" w:hanging="1921"/>
      </w:pPr>
      <w:r>
        <w:lastRenderedPageBreak/>
        <w:t>ARTICLE</w:t>
      </w:r>
      <w:r>
        <w:rPr>
          <w:spacing w:val="-3"/>
        </w:rPr>
        <w:t xml:space="preserve"> </w:t>
      </w:r>
      <w:r>
        <w:t>5</w:t>
      </w:r>
      <w:r>
        <w:tab/>
        <w:t>AJOUT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L’ARTICLE</w:t>
      </w:r>
      <w:r>
        <w:rPr>
          <w:spacing w:val="40"/>
        </w:rPr>
        <w:t xml:space="preserve"> </w:t>
      </w:r>
      <w:r>
        <w:t>19.8</w:t>
      </w:r>
      <w:r>
        <w:rPr>
          <w:spacing w:val="40"/>
        </w:rPr>
        <w:t xml:space="preserve"> </w:t>
      </w:r>
      <w:r>
        <w:t>«</w:t>
      </w:r>
      <w:r>
        <w:rPr>
          <w:spacing w:val="-1"/>
        </w:rPr>
        <w:t xml:space="preserve"> </w:t>
      </w:r>
      <w:r>
        <w:t>IDENTIFICATION</w:t>
      </w:r>
      <w:r>
        <w:rPr>
          <w:spacing w:val="-53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ZONES</w:t>
      </w:r>
      <w:r>
        <w:rPr>
          <w:spacing w:val="1"/>
        </w:rPr>
        <w:t xml:space="preserve"> </w:t>
      </w:r>
      <w:r>
        <w:t>POTENTIELLEMENT</w:t>
      </w:r>
      <w:r>
        <w:rPr>
          <w:spacing w:val="1"/>
        </w:rPr>
        <w:t xml:space="preserve"> </w:t>
      </w:r>
      <w:r>
        <w:t>EXPOSÉES</w:t>
      </w:r>
      <w:r>
        <w:rPr>
          <w:spacing w:val="-52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TERRAIN</w:t>
      </w:r>
      <w:r>
        <w:rPr>
          <w:spacing w:val="-2"/>
        </w:rPr>
        <w:t xml:space="preserve"> </w:t>
      </w:r>
      <w:r>
        <w:t>»</w:t>
      </w:r>
    </w:p>
    <w:p w14:paraId="605A74EA" w14:textId="77777777" w:rsidR="005B31CA" w:rsidRDefault="00161DD8">
      <w:pPr>
        <w:pStyle w:val="Corpsdetexte"/>
        <w:kinsoku w:val="0"/>
        <w:overflowPunct w:val="0"/>
        <w:spacing w:before="159"/>
        <w:ind w:left="1700"/>
        <w:jc w:val="both"/>
      </w:pPr>
      <w:r>
        <w:t>L’article</w:t>
      </w:r>
      <w:r>
        <w:rPr>
          <w:spacing w:val="-2"/>
        </w:rPr>
        <w:t xml:space="preserve"> </w:t>
      </w:r>
      <w:r>
        <w:t>19.8</w:t>
      </w:r>
      <w:r>
        <w:rPr>
          <w:spacing w:val="-3"/>
        </w:rPr>
        <w:t xml:space="preserve"> </w:t>
      </w:r>
      <w:r>
        <w:t>est</w:t>
      </w:r>
      <w:r>
        <w:rPr>
          <w:spacing w:val="-2"/>
        </w:rPr>
        <w:t xml:space="preserve"> </w:t>
      </w:r>
      <w:r>
        <w:t>ajouté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façon</w:t>
      </w:r>
      <w:r>
        <w:rPr>
          <w:spacing w:val="-2"/>
        </w:rPr>
        <w:t xml:space="preserve"> </w:t>
      </w:r>
      <w:r>
        <w:t>suivante</w:t>
      </w:r>
      <w:r>
        <w:rPr>
          <w:spacing w:val="-3"/>
        </w:rPr>
        <w:t xml:space="preserve"> </w:t>
      </w:r>
      <w:r>
        <w:t>:</w:t>
      </w:r>
    </w:p>
    <w:p w14:paraId="09441C1D" w14:textId="77777777" w:rsidR="005B31CA" w:rsidRDefault="00161DD8" w:rsidP="00961A02">
      <w:pPr>
        <w:pStyle w:val="Titre4"/>
        <w:numPr>
          <w:ilvl w:val="1"/>
          <w:numId w:val="223"/>
        </w:numPr>
        <w:tabs>
          <w:tab w:val="left" w:pos="2409"/>
        </w:tabs>
        <w:kinsoku w:val="0"/>
        <w:overflowPunct w:val="0"/>
        <w:spacing w:line="276" w:lineRule="auto"/>
        <w:ind w:left="2410" w:hanging="708"/>
        <w:jc w:val="left"/>
      </w:pPr>
      <w:r>
        <w:t>Identification</w:t>
      </w:r>
      <w:r>
        <w:rPr>
          <w:spacing w:val="-11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zones</w:t>
      </w:r>
      <w:r>
        <w:rPr>
          <w:spacing w:val="-10"/>
        </w:rPr>
        <w:t xml:space="preserve"> </w:t>
      </w:r>
      <w:r>
        <w:t>potentiellement</w:t>
      </w:r>
      <w:r>
        <w:rPr>
          <w:spacing w:val="-10"/>
        </w:rPr>
        <w:t xml:space="preserve"> </w:t>
      </w:r>
      <w:r>
        <w:t>exposées</w:t>
      </w:r>
      <w:r>
        <w:rPr>
          <w:spacing w:val="-10"/>
        </w:rPr>
        <w:t xml:space="preserve"> </w:t>
      </w:r>
      <w:r>
        <w:t>aux</w:t>
      </w:r>
      <w:r>
        <w:rPr>
          <w:spacing w:val="-10"/>
        </w:rPr>
        <w:t xml:space="preserve"> </w:t>
      </w:r>
      <w:r>
        <w:t>glissements</w:t>
      </w:r>
      <w:r>
        <w:rPr>
          <w:spacing w:val="-10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terrain</w:t>
      </w:r>
    </w:p>
    <w:p w14:paraId="14F7359E" w14:textId="77777777" w:rsidR="005B31CA" w:rsidRDefault="00161DD8">
      <w:pPr>
        <w:pStyle w:val="Corpsdetexte"/>
        <w:kinsoku w:val="0"/>
        <w:overflowPunct w:val="0"/>
        <w:spacing w:before="159" w:line="278" w:lineRule="auto"/>
        <w:ind w:left="1782" w:right="754"/>
        <w:jc w:val="both"/>
      </w:pPr>
      <w:r>
        <w:t>Les zones potentiellement exposées aux glissements de terrain sont identifiées</w:t>
      </w:r>
      <w:r>
        <w:rPr>
          <w:spacing w:val="1"/>
        </w:rPr>
        <w:t xml:space="preserve"> </w:t>
      </w:r>
      <w:r>
        <w:t>au plan de</w:t>
      </w:r>
      <w:r>
        <w:rPr>
          <w:spacing w:val="-2"/>
        </w:rPr>
        <w:t xml:space="preserve"> </w:t>
      </w:r>
      <w:r>
        <w:t>zonage.</w:t>
      </w:r>
    </w:p>
    <w:p w14:paraId="6AD0A0E6" w14:textId="77777777" w:rsidR="005B31CA" w:rsidRDefault="00161DD8">
      <w:pPr>
        <w:pStyle w:val="Corpsdetexte"/>
        <w:kinsoku w:val="0"/>
        <w:overflowPunct w:val="0"/>
        <w:spacing w:before="155" w:line="276" w:lineRule="auto"/>
        <w:ind w:left="1782" w:right="755"/>
        <w:jc w:val="both"/>
      </w:pPr>
      <w:r>
        <w:t>Ce</w:t>
      </w:r>
      <w:r>
        <w:rPr>
          <w:spacing w:val="1"/>
        </w:rPr>
        <w:t xml:space="preserve"> </w:t>
      </w:r>
      <w:r>
        <w:t>dernier</w:t>
      </w:r>
      <w:r>
        <w:rPr>
          <w:spacing w:val="1"/>
        </w:rPr>
        <w:t xml:space="preserve"> </w:t>
      </w:r>
      <w:r>
        <w:t>représente</w:t>
      </w:r>
      <w:r>
        <w:rPr>
          <w:spacing w:val="1"/>
        </w:rPr>
        <w:t xml:space="preserve"> </w:t>
      </w:r>
      <w:r>
        <w:t>divers</w:t>
      </w:r>
      <w:r>
        <w:rPr>
          <w:spacing w:val="1"/>
        </w:rPr>
        <w:t xml:space="preserve"> </w:t>
      </w:r>
      <w:r>
        <w:t>types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contraintes</w:t>
      </w:r>
      <w:r>
        <w:rPr>
          <w:spacing w:val="1"/>
        </w:rPr>
        <w:t xml:space="preserve"> </w:t>
      </w:r>
      <w:r>
        <w:t>relatives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glissements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terrain</w:t>
      </w:r>
      <w:r>
        <w:rPr>
          <w:spacing w:val="-8"/>
        </w:rPr>
        <w:t xml:space="preserve"> </w:t>
      </w:r>
      <w:r>
        <w:t>dans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dépôts</w:t>
      </w:r>
      <w:r>
        <w:rPr>
          <w:spacing w:val="-10"/>
        </w:rPr>
        <w:t xml:space="preserve"> </w:t>
      </w:r>
      <w:r>
        <w:t>meubles</w:t>
      </w:r>
      <w:r>
        <w:rPr>
          <w:spacing w:val="-8"/>
        </w:rPr>
        <w:t xml:space="preserve"> </w:t>
      </w:r>
      <w:r>
        <w:t>déterminées</w:t>
      </w:r>
      <w:r>
        <w:rPr>
          <w:spacing w:val="-7"/>
        </w:rPr>
        <w:t xml:space="preserve"> </w:t>
      </w:r>
      <w:r>
        <w:t>aux</w:t>
      </w:r>
      <w:r>
        <w:rPr>
          <w:spacing w:val="-10"/>
        </w:rPr>
        <w:t xml:space="preserve"> </w:t>
      </w:r>
      <w:r>
        <w:t>fins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contrôle</w:t>
      </w:r>
      <w:r>
        <w:rPr>
          <w:spacing w:val="-53"/>
        </w:rPr>
        <w:t xml:space="preserve"> </w:t>
      </w:r>
      <w:r>
        <w:t>de l’utilisation du</w:t>
      </w:r>
      <w:r>
        <w:rPr>
          <w:spacing w:val="-3"/>
        </w:rPr>
        <w:t xml:space="preserve"> </w:t>
      </w:r>
      <w:r>
        <w:t>sol.</w:t>
      </w:r>
    </w:p>
    <w:p w14:paraId="60B981BA" w14:textId="77777777" w:rsidR="005B31CA" w:rsidRDefault="00161DD8">
      <w:pPr>
        <w:pStyle w:val="Titre4"/>
        <w:kinsoku w:val="0"/>
        <w:overflowPunct w:val="0"/>
        <w:spacing w:before="162" w:line="276" w:lineRule="auto"/>
        <w:ind w:left="1782" w:right="754"/>
      </w:pPr>
      <w:r>
        <w:t>Zone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contraintes</w:t>
      </w:r>
      <w:r>
        <w:rPr>
          <w:spacing w:val="1"/>
        </w:rPr>
        <w:t xml:space="preserve"> </w:t>
      </w:r>
      <w:r>
        <w:t>relatives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glissements</w:t>
      </w:r>
      <w:r>
        <w:rPr>
          <w:spacing w:val="1"/>
        </w:rPr>
        <w:t xml:space="preserve"> </w:t>
      </w:r>
      <w:r>
        <w:t>faiblement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rétrogressifs</w:t>
      </w:r>
      <w:r>
        <w:rPr>
          <w:spacing w:val="-3"/>
        </w:rPr>
        <w:t xml:space="preserve"> </w:t>
      </w:r>
      <w:r>
        <w:t>:</w:t>
      </w:r>
    </w:p>
    <w:p w14:paraId="47B2A53F" w14:textId="77777777" w:rsidR="005B31CA" w:rsidRDefault="00161DD8">
      <w:pPr>
        <w:pStyle w:val="Corpsdetexte"/>
        <w:kinsoku w:val="0"/>
        <w:overflowPunct w:val="0"/>
        <w:spacing w:before="157"/>
        <w:ind w:left="1700" w:right="754"/>
        <w:jc w:val="both"/>
      </w:pPr>
      <w:r>
        <w:rPr>
          <w:b/>
          <w:bCs/>
        </w:rPr>
        <w:t xml:space="preserve">NA1 </w:t>
      </w:r>
      <w:r>
        <w:t>: Zone composée de sols à prédominance argileuse, avec ou sans érosion,</w:t>
      </w:r>
      <w:r>
        <w:rPr>
          <w:spacing w:val="1"/>
        </w:rPr>
        <w:t xml:space="preserve"> </w:t>
      </w:r>
      <w:r>
        <w:t>susceptible</w:t>
      </w:r>
      <w:r>
        <w:rPr>
          <w:spacing w:val="1"/>
        </w:rPr>
        <w:t xml:space="preserve"> </w:t>
      </w:r>
      <w:r>
        <w:t>d’être</w:t>
      </w:r>
      <w:r>
        <w:rPr>
          <w:spacing w:val="1"/>
        </w:rPr>
        <w:t xml:space="preserve"> </w:t>
      </w:r>
      <w:r>
        <w:t>affectée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glissements</w:t>
      </w:r>
      <w:r>
        <w:rPr>
          <w:spacing w:val="1"/>
        </w:rPr>
        <w:t xml:space="preserve"> </w:t>
      </w:r>
      <w:r>
        <w:t>d’origine</w:t>
      </w:r>
      <w:r>
        <w:rPr>
          <w:spacing w:val="1"/>
        </w:rPr>
        <w:t xml:space="preserve"> </w:t>
      </w:r>
      <w:r>
        <w:t>naturelle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anthropique. Cette zone inclut des talus à pentes fortes qui subissent ou non de</w:t>
      </w:r>
      <w:r>
        <w:rPr>
          <w:spacing w:val="1"/>
        </w:rPr>
        <w:t xml:space="preserve"> </w:t>
      </w:r>
      <w:r>
        <w:t>l’érosion.</w:t>
      </w:r>
      <w:r>
        <w:rPr>
          <w:spacing w:val="-8"/>
        </w:rPr>
        <w:t xml:space="preserve"> </w:t>
      </w:r>
      <w:r>
        <w:t>Elle</w:t>
      </w:r>
      <w:r>
        <w:rPr>
          <w:spacing w:val="-7"/>
        </w:rPr>
        <w:t xml:space="preserve"> </w:t>
      </w:r>
      <w:r>
        <w:t>comprend</w:t>
      </w:r>
      <w:r>
        <w:rPr>
          <w:spacing w:val="-9"/>
        </w:rPr>
        <w:t xml:space="preserve"> </w:t>
      </w:r>
      <w:r>
        <w:t>également</w:t>
      </w:r>
      <w:r>
        <w:rPr>
          <w:spacing w:val="-6"/>
        </w:rPr>
        <w:t xml:space="preserve"> </w:t>
      </w:r>
      <w:r>
        <w:t>des</w:t>
      </w:r>
      <w:r>
        <w:rPr>
          <w:spacing w:val="-8"/>
        </w:rPr>
        <w:t xml:space="preserve"> </w:t>
      </w:r>
      <w:r>
        <w:t>talus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pentes</w:t>
      </w:r>
      <w:r>
        <w:rPr>
          <w:spacing w:val="-8"/>
        </w:rPr>
        <w:t xml:space="preserve"> </w:t>
      </w:r>
      <w:r>
        <w:t>modérées</w:t>
      </w:r>
      <w:r>
        <w:rPr>
          <w:spacing w:val="-8"/>
        </w:rPr>
        <w:t xml:space="preserve"> </w:t>
      </w:r>
      <w:r>
        <w:t>affectés</w:t>
      </w:r>
      <w:r>
        <w:rPr>
          <w:spacing w:val="-7"/>
        </w:rPr>
        <w:t xml:space="preserve"> </w:t>
      </w:r>
      <w:r>
        <w:t>par</w:t>
      </w:r>
      <w:r>
        <w:rPr>
          <w:spacing w:val="-6"/>
        </w:rPr>
        <w:t xml:space="preserve"> </w:t>
      </w:r>
      <w:r>
        <w:t>une</w:t>
      </w:r>
      <w:r>
        <w:rPr>
          <w:spacing w:val="-52"/>
        </w:rPr>
        <w:t xml:space="preserve"> </w:t>
      </w:r>
      <w:r>
        <w:t>érosion importante. En raison de l’inclinaison ou du caractère évolutif de ces</w:t>
      </w:r>
      <w:r>
        <w:rPr>
          <w:spacing w:val="1"/>
        </w:rPr>
        <w:t xml:space="preserve"> </w:t>
      </w:r>
      <w:r>
        <w:t>talus,</w:t>
      </w:r>
      <w:r>
        <w:rPr>
          <w:spacing w:val="-12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peut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survenir</w:t>
      </w:r>
      <w:r>
        <w:rPr>
          <w:spacing w:val="-8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glissements</w:t>
      </w:r>
      <w:r>
        <w:rPr>
          <w:spacing w:val="-11"/>
        </w:rPr>
        <w:t xml:space="preserve"> </w:t>
      </w:r>
      <w:r>
        <w:t>d’origine</w:t>
      </w:r>
      <w:r>
        <w:rPr>
          <w:spacing w:val="-12"/>
        </w:rPr>
        <w:t xml:space="preserve"> </w:t>
      </w:r>
      <w:r>
        <w:t>naturelle.</w:t>
      </w:r>
      <w:r>
        <w:rPr>
          <w:spacing w:val="-9"/>
        </w:rPr>
        <w:t xml:space="preserve"> </w:t>
      </w:r>
      <w:r>
        <w:t>Cette</w:t>
      </w:r>
      <w:r>
        <w:rPr>
          <w:spacing w:val="-8"/>
        </w:rPr>
        <w:t xml:space="preserve"> </w:t>
      </w:r>
      <w:r>
        <w:t>zone</w:t>
      </w:r>
      <w:r>
        <w:rPr>
          <w:spacing w:val="-8"/>
        </w:rPr>
        <w:t xml:space="preserve"> </w:t>
      </w:r>
      <w:r>
        <w:t>peut</w:t>
      </w:r>
      <w:r>
        <w:rPr>
          <w:spacing w:val="-10"/>
        </w:rPr>
        <w:t xml:space="preserve"> </w:t>
      </w:r>
      <w:r>
        <w:t>aussi</w:t>
      </w:r>
      <w:r>
        <w:rPr>
          <w:spacing w:val="-53"/>
        </w:rPr>
        <w:t xml:space="preserve"> </w:t>
      </w:r>
      <w:r>
        <w:t>être</w:t>
      </w:r>
      <w:r>
        <w:rPr>
          <w:spacing w:val="-1"/>
        </w:rPr>
        <w:t xml:space="preserve"> </w:t>
      </w:r>
      <w:r>
        <w:t>affectée par des glissements d’origine</w:t>
      </w:r>
      <w:r>
        <w:rPr>
          <w:spacing w:val="-1"/>
        </w:rPr>
        <w:t xml:space="preserve"> </w:t>
      </w:r>
      <w:r>
        <w:t>anthropique.</w:t>
      </w:r>
    </w:p>
    <w:p w14:paraId="2B7A3236" w14:textId="77777777" w:rsidR="005B31CA" w:rsidRDefault="005B31CA">
      <w:pPr>
        <w:pStyle w:val="Corpsdetexte"/>
        <w:kinsoku w:val="0"/>
        <w:overflowPunct w:val="0"/>
        <w:spacing w:before="10"/>
        <w:rPr>
          <w:sz w:val="21"/>
          <w:szCs w:val="21"/>
        </w:rPr>
      </w:pPr>
    </w:p>
    <w:p w14:paraId="09E510AC" w14:textId="77777777" w:rsidR="005B31CA" w:rsidRDefault="00161DD8">
      <w:pPr>
        <w:pStyle w:val="Corpsdetexte"/>
        <w:kinsoku w:val="0"/>
        <w:overflowPunct w:val="0"/>
        <w:ind w:left="1700" w:right="755"/>
        <w:jc w:val="both"/>
      </w:pPr>
      <w:r>
        <w:rPr>
          <w:b/>
          <w:bCs/>
        </w:rPr>
        <w:t xml:space="preserve">NA2 </w:t>
      </w:r>
      <w:r>
        <w:t>:</w:t>
      </w:r>
      <w:r>
        <w:rPr>
          <w:spacing w:val="1"/>
        </w:rPr>
        <w:t xml:space="preserve"> </w:t>
      </w:r>
      <w:r>
        <w:t>Zone</w:t>
      </w:r>
      <w:r>
        <w:rPr>
          <w:spacing w:val="1"/>
        </w:rPr>
        <w:t xml:space="preserve"> </w:t>
      </w:r>
      <w:r>
        <w:t>composée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prédominance</w:t>
      </w:r>
      <w:r>
        <w:rPr>
          <w:spacing w:val="1"/>
        </w:rPr>
        <w:t xml:space="preserve"> </w:t>
      </w:r>
      <w:r>
        <w:t>argileuse,</w:t>
      </w:r>
      <w:r>
        <w:rPr>
          <w:spacing w:val="1"/>
        </w:rPr>
        <w:t xml:space="preserve"> </w:t>
      </w:r>
      <w:r>
        <w:t>sans</w:t>
      </w:r>
      <w:r>
        <w:rPr>
          <w:spacing w:val="1"/>
        </w:rPr>
        <w:t xml:space="preserve"> </w:t>
      </w:r>
      <w:r>
        <w:t>érosion</w:t>
      </w:r>
      <w:r>
        <w:rPr>
          <w:spacing w:val="1"/>
        </w:rPr>
        <w:t xml:space="preserve"> </w:t>
      </w:r>
      <w:r>
        <w:t>importante, sensible aux interventions d’origine anthropique. Cette zone est</w:t>
      </w:r>
      <w:r>
        <w:rPr>
          <w:spacing w:val="1"/>
        </w:rPr>
        <w:t xml:space="preserve"> </w:t>
      </w:r>
      <w:r>
        <w:t>caractérisée par des talus à pentes modérées qui ne subissent pas d’érosion</w:t>
      </w:r>
      <w:r>
        <w:rPr>
          <w:spacing w:val="1"/>
        </w:rPr>
        <w:t xml:space="preserve"> </w:t>
      </w:r>
      <w:r>
        <w:t>importante.</w:t>
      </w:r>
      <w:r>
        <w:rPr>
          <w:spacing w:val="1"/>
        </w:rPr>
        <w:t xml:space="preserve"> </w:t>
      </w:r>
      <w:r>
        <w:t>Sauf</w:t>
      </w:r>
      <w:r>
        <w:rPr>
          <w:spacing w:val="1"/>
        </w:rPr>
        <w:t xml:space="preserve"> </w:t>
      </w:r>
      <w:r>
        <w:t>lors</w:t>
      </w:r>
      <w:r>
        <w:rPr>
          <w:spacing w:val="1"/>
        </w:rPr>
        <w:t xml:space="preserve"> </w:t>
      </w:r>
      <w:r>
        <w:t>d’événements</w:t>
      </w:r>
      <w:r>
        <w:rPr>
          <w:spacing w:val="1"/>
        </w:rPr>
        <w:t xml:space="preserve"> </w:t>
      </w:r>
      <w:r>
        <w:t>naturels</w:t>
      </w:r>
      <w:r>
        <w:rPr>
          <w:spacing w:val="1"/>
        </w:rPr>
        <w:t xml:space="preserve"> </w:t>
      </w:r>
      <w:r>
        <w:t>exceptionnels,</w:t>
      </w:r>
      <w:r>
        <w:rPr>
          <w:spacing w:val="1"/>
        </w:rPr>
        <w:t xml:space="preserve"> </w:t>
      </w:r>
      <w:r>
        <w:t>seules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modifications</w:t>
      </w:r>
      <w:r>
        <w:rPr>
          <w:spacing w:val="-10"/>
        </w:rPr>
        <w:t xml:space="preserve"> </w:t>
      </w:r>
      <w:r>
        <w:t>inappropriées</w:t>
      </w:r>
      <w:r>
        <w:rPr>
          <w:spacing w:val="-11"/>
        </w:rPr>
        <w:t xml:space="preserve"> </w:t>
      </w:r>
      <w:r>
        <w:t>d’origine</w:t>
      </w:r>
      <w:r>
        <w:rPr>
          <w:spacing w:val="-9"/>
        </w:rPr>
        <w:t xml:space="preserve"> </w:t>
      </w:r>
      <w:r>
        <w:t>anthropique</w:t>
      </w:r>
      <w:r>
        <w:rPr>
          <w:spacing w:val="-9"/>
        </w:rPr>
        <w:t xml:space="preserve"> </w:t>
      </w:r>
      <w:r>
        <w:t>peuvent</w:t>
      </w:r>
      <w:r>
        <w:rPr>
          <w:spacing w:val="-10"/>
        </w:rPr>
        <w:t xml:space="preserve"> </w:t>
      </w:r>
      <w:r>
        <w:t>causer</w:t>
      </w:r>
      <w:r>
        <w:rPr>
          <w:spacing w:val="-9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glissement</w:t>
      </w:r>
      <w:r>
        <w:rPr>
          <w:spacing w:val="-53"/>
        </w:rPr>
        <w:t xml:space="preserve"> </w:t>
      </w:r>
      <w:r>
        <w:t>de terrain.</w:t>
      </w:r>
    </w:p>
    <w:p w14:paraId="33BD3BCD" w14:textId="77777777" w:rsidR="005B31CA" w:rsidRDefault="005B31CA">
      <w:pPr>
        <w:pStyle w:val="Corpsdetexte"/>
        <w:kinsoku w:val="0"/>
        <w:overflowPunct w:val="0"/>
      </w:pPr>
    </w:p>
    <w:p w14:paraId="7DABEC7A" w14:textId="77777777" w:rsidR="005B31CA" w:rsidRDefault="00161DD8">
      <w:pPr>
        <w:pStyle w:val="Corpsdetexte"/>
        <w:kinsoku w:val="0"/>
        <w:overflowPunct w:val="0"/>
        <w:ind w:left="1700" w:right="753"/>
        <w:jc w:val="both"/>
      </w:pPr>
      <w:r>
        <w:rPr>
          <w:b/>
          <w:bCs/>
        </w:rPr>
        <w:t xml:space="preserve">NS1 </w:t>
      </w:r>
      <w:r>
        <w:t>:</w:t>
      </w:r>
      <w:r>
        <w:rPr>
          <w:spacing w:val="1"/>
        </w:rPr>
        <w:t xml:space="preserve"> </w:t>
      </w:r>
      <w:r>
        <w:t>Zone</w:t>
      </w:r>
      <w:r>
        <w:rPr>
          <w:spacing w:val="1"/>
        </w:rPr>
        <w:t xml:space="preserve"> </w:t>
      </w:r>
      <w:r>
        <w:t>composée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prédominance</w:t>
      </w:r>
      <w:r>
        <w:rPr>
          <w:spacing w:val="1"/>
        </w:rPr>
        <w:t xml:space="preserve"> </w:t>
      </w:r>
      <w:r>
        <w:t>sableuse,</w:t>
      </w:r>
      <w:r>
        <w:rPr>
          <w:spacing w:val="1"/>
        </w:rPr>
        <w:t xml:space="preserve"> </w:t>
      </w:r>
      <w:r>
        <w:t>avec</w:t>
      </w:r>
      <w:r>
        <w:rPr>
          <w:spacing w:val="1"/>
        </w:rPr>
        <w:t xml:space="preserve"> </w:t>
      </w:r>
      <w:r>
        <w:t>érosion,</w:t>
      </w:r>
      <w:r>
        <w:rPr>
          <w:spacing w:val="1"/>
        </w:rPr>
        <w:t xml:space="preserve"> </w:t>
      </w:r>
      <w:r>
        <w:t>susceptible</w:t>
      </w:r>
      <w:r>
        <w:rPr>
          <w:spacing w:val="1"/>
        </w:rPr>
        <w:t xml:space="preserve"> </w:t>
      </w:r>
      <w:r>
        <w:t>d’être</w:t>
      </w:r>
      <w:r>
        <w:rPr>
          <w:spacing w:val="1"/>
        </w:rPr>
        <w:t xml:space="preserve"> </w:t>
      </w:r>
      <w:r>
        <w:t>affectée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glissements</w:t>
      </w:r>
      <w:r>
        <w:rPr>
          <w:spacing w:val="1"/>
        </w:rPr>
        <w:t xml:space="preserve"> </w:t>
      </w:r>
      <w:r>
        <w:t>d’origine</w:t>
      </w:r>
      <w:r>
        <w:rPr>
          <w:spacing w:val="1"/>
        </w:rPr>
        <w:t xml:space="preserve"> </w:t>
      </w:r>
      <w:r>
        <w:t>naturelle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anthropique. Cette zone, caractérisée par des talus à pentes fortes, est soumise à</w:t>
      </w:r>
      <w:r>
        <w:rPr>
          <w:spacing w:val="-5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l’érosion.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cette</w:t>
      </w:r>
      <w:r>
        <w:rPr>
          <w:spacing w:val="1"/>
        </w:rPr>
        <w:t xml:space="preserve"> </w:t>
      </w:r>
      <w:r>
        <w:t>zone,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berges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cours</w:t>
      </w:r>
      <w:r>
        <w:rPr>
          <w:spacing w:val="1"/>
        </w:rPr>
        <w:t xml:space="preserve"> </w:t>
      </w:r>
      <w:r>
        <w:t>d’eau</w:t>
      </w:r>
      <w:r>
        <w:rPr>
          <w:spacing w:val="1"/>
        </w:rPr>
        <w:t xml:space="preserve"> </w:t>
      </w:r>
      <w:r>
        <w:t>peuvent</w:t>
      </w:r>
      <w:r>
        <w:rPr>
          <w:spacing w:val="1"/>
        </w:rPr>
        <w:t xml:space="preserve"> </w:t>
      </w:r>
      <w:r>
        <w:t>reculer</w:t>
      </w:r>
      <w:r>
        <w:rPr>
          <w:spacing w:val="-52"/>
        </w:rPr>
        <w:t xml:space="preserve"> </w:t>
      </w:r>
      <w:r>
        <w:t>progressivement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subitement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peuvent</w:t>
      </w:r>
      <w:r>
        <w:rPr>
          <w:spacing w:val="1"/>
        </w:rPr>
        <w:t xml:space="preserve"> </w:t>
      </w:r>
      <w:r>
        <w:t>ainsi</w:t>
      </w:r>
      <w:r>
        <w:rPr>
          <w:spacing w:val="1"/>
        </w:rPr>
        <w:t xml:space="preserve"> </w:t>
      </w:r>
      <w:r>
        <w:t>être</w:t>
      </w:r>
      <w:r>
        <w:rPr>
          <w:spacing w:val="1"/>
        </w:rPr>
        <w:t xml:space="preserve"> </w:t>
      </w:r>
      <w:r>
        <w:t>affectées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glissements. De plus,</w:t>
      </w:r>
      <w:r>
        <w:rPr>
          <w:spacing w:val="1"/>
        </w:rPr>
        <w:t xml:space="preserve"> </w:t>
      </w:r>
      <w:r>
        <w:t>des interventions inappropriées</w:t>
      </w:r>
      <w:r>
        <w:rPr>
          <w:spacing w:val="1"/>
        </w:rPr>
        <w:t xml:space="preserve"> </w:t>
      </w:r>
      <w:r>
        <w:t>d’origine anthropique</w:t>
      </w:r>
      <w:r>
        <w:rPr>
          <w:spacing w:val="1"/>
        </w:rPr>
        <w:t xml:space="preserve"> </w:t>
      </w:r>
      <w:r>
        <w:t>peuvent causer</w:t>
      </w:r>
      <w:r>
        <w:rPr>
          <w:spacing w:val="1"/>
        </w:rPr>
        <w:t xml:space="preserve"> </w:t>
      </w:r>
      <w:r>
        <w:t>un glissement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terrain.</w:t>
      </w:r>
    </w:p>
    <w:p w14:paraId="479C0FB0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4912A715" w14:textId="77777777" w:rsidR="005B31CA" w:rsidRDefault="00161DD8">
      <w:pPr>
        <w:pStyle w:val="Corpsdetexte"/>
        <w:kinsoku w:val="0"/>
        <w:overflowPunct w:val="0"/>
        <w:ind w:left="1700" w:right="753"/>
        <w:jc w:val="both"/>
      </w:pPr>
      <w:r>
        <w:rPr>
          <w:b/>
          <w:bCs/>
          <w:spacing w:val="-1"/>
        </w:rPr>
        <w:t>NS2</w:t>
      </w:r>
      <w:r>
        <w:rPr>
          <w:b/>
          <w:bCs/>
        </w:rPr>
        <w:t xml:space="preserve"> </w:t>
      </w:r>
      <w:r>
        <w:rPr>
          <w:spacing w:val="-1"/>
        </w:rPr>
        <w:t>:</w:t>
      </w:r>
      <w:r>
        <w:rPr>
          <w:spacing w:val="-11"/>
        </w:rPr>
        <w:t xml:space="preserve"> </w:t>
      </w:r>
      <w:r>
        <w:rPr>
          <w:spacing w:val="-1"/>
        </w:rPr>
        <w:t>Zone</w:t>
      </w:r>
      <w:r>
        <w:rPr>
          <w:spacing w:val="-14"/>
        </w:rPr>
        <w:t xml:space="preserve"> </w:t>
      </w:r>
      <w:r>
        <w:rPr>
          <w:spacing w:val="-1"/>
        </w:rPr>
        <w:t>composée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sols</w:t>
      </w:r>
      <w:r>
        <w:rPr>
          <w:spacing w:val="-12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prédominance</w:t>
      </w:r>
      <w:r>
        <w:rPr>
          <w:spacing w:val="-14"/>
        </w:rPr>
        <w:t xml:space="preserve"> </w:t>
      </w:r>
      <w:r>
        <w:t>sableuse,</w:t>
      </w:r>
      <w:r>
        <w:rPr>
          <w:spacing w:val="-15"/>
        </w:rPr>
        <w:t xml:space="preserve"> </w:t>
      </w:r>
      <w:r>
        <w:t>sans</w:t>
      </w:r>
      <w:r>
        <w:rPr>
          <w:spacing w:val="-14"/>
        </w:rPr>
        <w:t xml:space="preserve"> </w:t>
      </w:r>
      <w:r>
        <w:t>érosion,</w:t>
      </w:r>
      <w:r>
        <w:rPr>
          <w:spacing w:val="-12"/>
        </w:rPr>
        <w:t xml:space="preserve"> </w:t>
      </w:r>
      <w:r>
        <w:t>susceptible</w:t>
      </w:r>
      <w:r>
        <w:rPr>
          <w:spacing w:val="-52"/>
        </w:rPr>
        <w:t xml:space="preserve"> </w:t>
      </w:r>
      <w:r>
        <w:rPr>
          <w:spacing w:val="-1"/>
        </w:rPr>
        <w:t>d’être</w:t>
      </w:r>
      <w:r>
        <w:rPr>
          <w:spacing w:val="-14"/>
        </w:rPr>
        <w:t xml:space="preserve"> </w:t>
      </w:r>
      <w:r>
        <w:rPr>
          <w:spacing w:val="-1"/>
        </w:rPr>
        <w:t>affectée</w:t>
      </w:r>
      <w:r>
        <w:rPr>
          <w:spacing w:val="-14"/>
        </w:rPr>
        <w:t xml:space="preserve"> </w:t>
      </w:r>
      <w:r>
        <w:t>par</w:t>
      </w:r>
      <w:r>
        <w:rPr>
          <w:spacing w:val="-14"/>
        </w:rPr>
        <w:t xml:space="preserve"> </w:t>
      </w:r>
      <w:r>
        <w:t>des</w:t>
      </w:r>
      <w:r>
        <w:rPr>
          <w:spacing w:val="-14"/>
        </w:rPr>
        <w:t xml:space="preserve"> </w:t>
      </w:r>
      <w:r>
        <w:t>glissements</w:t>
      </w:r>
      <w:r>
        <w:rPr>
          <w:spacing w:val="-12"/>
        </w:rPr>
        <w:t xml:space="preserve"> </w:t>
      </w:r>
      <w:r>
        <w:t>d’origine</w:t>
      </w:r>
      <w:r>
        <w:rPr>
          <w:spacing w:val="-12"/>
        </w:rPr>
        <w:t xml:space="preserve"> </w:t>
      </w:r>
      <w:r>
        <w:t>naturelle</w:t>
      </w:r>
      <w:r>
        <w:rPr>
          <w:spacing w:val="-12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anthropique.</w:t>
      </w:r>
      <w:r>
        <w:rPr>
          <w:spacing w:val="-12"/>
        </w:rPr>
        <w:t xml:space="preserve"> </w:t>
      </w:r>
      <w:r>
        <w:t>Cette</w:t>
      </w:r>
      <w:r>
        <w:rPr>
          <w:spacing w:val="-12"/>
        </w:rPr>
        <w:t xml:space="preserve"> </w:t>
      </w:r>
      <w:r>
        <w:t>zone</w:t>
      </w:r>
      <w:r>
        <w:rPr>
          <w:spacing w:val="-52"/>
        </w:rPr>
        <w:t xml:space="preserve"> </w:t>
      </w:r>
      <w:r>
        <w:t>est</w:t>
      </w:r>
      <w:r>
        <w:rPr>
          <w:spacing w:val="-3"/>
        </w:rPr>
        <w:t xml:space="preserve"> </w:t>
      </w:r>
      <w:r>
        <w:t>caractérisée</w:t>
      </w:r>
      <w:r>
        <w:rPr>
          <w:spacing w:val="-3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talus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pentes</w:t>
      </w:r>
      <w:r>
        <w:rPr>
          <w:spacing w:val="-3"/>
        </w:rPr>
        <w:t xml:space="preserve"> </w:t>
      </w:r>
      <w:r>
        <w:t>fortes</w:t>
      </w:r>
      <w:r>
        <w:rPr>
          <w:spacing w:val="-3"/>
        </w:rPr>
        <w:t xml:space="preserve"> </w:t>
      </w:r>
      <w:r>
        <w:t>qui</w:t>
      </w:r>
      <w:r>
        <w:rPr>
          <w:spacing w:val="-2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subissent</w:t>
      </w:r>
      <w:r>
        <w:rPr>
          <w:spacing w:val="-3"/>
        </w:rPr>
        <w:t xml:space="preserve"> </w:t>
      </w:r>
      <w:r>
        <w:t>pas</w:t>
      </w:r>
      <w:r>
        <w:rPr>
          <w:spacing w:val="-3"/>
        </w:rPr>
        <w:t xml:space="preserve"> </w:t>
      </w:r>
      <w:r>
        <w:t>d’érosion.</w:t>
      </w:r>
      <w:r>
        <w:rPr>
          <w:spacing w:val="-4"/>
        </w:rPr>
        <w:t xml:space="preserve"> </w:t>
      </w:r>
      <w:r>
        <w:t>Bien</w:t>
      </w:r>
      <w:r>
        <w:rPr>
          <w:spacing w:val="-53"/>
        </w:rPr>
        <w:t xml:space="preserve"> </w:t>
      </w:r>
      <w:r>
        <w:t>que la géométrie des talus ne varie pas de façon naturelle dans le temps, il peut</w:t>
      </w:r>
      <w:r>
        <w:rPr>
          <w:spacing w:val="1"/>
        </w:rPr>
        <w:t xml:space="preserve"> </w:t>
      </w:r>
      <w:r>
        <w:t>néanmoins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survenir</w:t>
      </w:r>
      <w:r>
        <w:rPr>
          <w:spacing w:val="-4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t>glissements</w:t>
      </w:r>
      <w:r>
        <w:rPr>
          <w:spacing w:val="-4"/>
        </w:rPr>
        <w:t xml:space="preserve"> </w:t>
      </w:r>
      <w:r>
        <w:t>d’origine</w:t>
      </w:r>
      <w:r>
        <w:rPr>
          <w:spacing w:val="-7"/>
        </w:rPr>
        <w:t xml:space="preserve"> </w:t>
      </w:r>
      <w:r>
        <w:t>naturelle</w:t>
      </w:r>
      <w:r>
        <w:rPr>
          <w:spacing w:val="-8"/>
        </w:rPr>
        <w:t xml:space="preserve"> </w:t>
      </w:r>
      <w:r>
        <w:t>lors</w:t>
      </w:r>
      <w:r>
        <w:rPr>
          <w:spacing w:val="-4"/>
        </w:rPr>
        <w:t xml:space="preserve"> </w:t>
      </w:r>
      <w:r>
        <w:t>d’événements</w:t>
      </w:r>
      <w:r>
        <w:rPr>
          <w:spacing w:val="-4"/>
        </w:rPr>
        <w:t xml:space="preserve"> </w:t>
      </w:r>
      <w:r>
        <w:t>très</w:t>
      </w:r>
      <w:r>
        <w:rPr>
          <w:spacing w:val="-53"/>
        </w:rPr>
        <w:t xml:space="preserve"> </w:t>
      </w:r>
      <w:r>
        <w:rPr>
          <w:spacing w:val="-1"/>
        </w:rPr>
        <w:t>exceptionnels.</w:t>
      </w:r>
      <w:r>
        <w:rPr>
          <w:spacing w:val="-12"/>
        </w:rPr>
        <w:t xml:space="preserve"> </w:t>
      </w:r>
      <w:r>
        <w:t>Par</w:t>
      </w:r>
      <w:r>
        <w:rPr>
          <w:spacing w:val="-11"/>
        </w:rPr>
        <w:t xml:space="preserve"> </w:t>
      </w:r>
      <w:r>
        <w:t>contre,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zone</w:t>
      </w:r>
      <w:r>
        <w:rPr>
          <w:spacing w:val="-12"/>
        </w:rPr>
        <w:t xml:space="preserve"> </w:t>
      </w:r>
      <w:r>
        <w:t>peut</w:t>
      </w:r>
      <w:r>
        <w:rPr>
          <w:spacing w:val="-14"/>
        </w:rPr>
        <w:t xml:space="preserve"> </w:t>
      </w:r>
      <w:r>
        <w:t>être</w:t>
      </w:r>
      <w:r>
        <w:rPr>
          <w:spacing w:val="-14"/>
        </w:rPr>
        <w:t xml:space="preserve"> </w:t>
      </w:r>
      <w:r>
        <w:t>affectée</w:t>
      </w:r>
      <w:r>
        <w:rPr>
          <w:spacing w:val="-14"/>
        </w:rPr>
        <w:t xml:space="preserve"> </w:t>
      </w:r>
      <w:r>
        <w:t>par</w:t>
      </w:r>
      <w:r>
        <w:rPr>
          <w:spacing w:val="-14"/>
        </w:rPr>
        <w:t xml:space="preserve"> </w:t>
      </w:r>
      <w:r>
        <w:t>des</w:t>
      </w:r>
      <w:r>
        <w:rPr>
          <w:spacing w:val="-12"/>
        </w:rPr>
        <w:t xml:space="preserve"> </w:t>
      </w:r>
      <w:r>
        <w:t>glissements</w:t>
      </w:r>
      <w:r>
        <w:rPr>
          <w:spacing w:val="-12"/>
        </w:rPr>
        <w:t xml:space="preserve"> </w:t>
      </w:r>
      <w:r>
        <w:t>d’origine</w:t>
      </w:r>
      <w:r>
        <w:rPr>
          <w:spacing w:val="-52"/>
        </w:rPr>
        <w:t xml:space="preserve"> </w:t>
      </w:r>
      <w:r>
        <w:t>anthropique.</w:t>
      </w:r>
    </w:p>
    <w:p w14:paraId="6BA0A9CB" w14:textId="77777777" w:rsidR="005B31CA" w:rsidRDefault="005B31CA">
      <w:pPr>
        <w:pStyle w:val="Corpsdetexte"/>
        <w:kinsoku w:val="0"/>
        <w:overflowPunct w:val="0"/>
        <w:ind w:left="1700" w:right="753"/>
        <w:jc w:val="both"/>
        <w:sectPr w:rsidR="005B31CA">
          <w:footerReference w:type="default" r:id="rId7"/>
          <w:pgSz w:w="12240" w:h="15840"/>
          <w:pgMar w:top="1360" w:right="1040" w:bottom="1240" w:left="1720" w:header="0" w:footer="1051" w:gutter="0"/>
          <w:pgNumType w:start="2"/>
          <w:cols w:space="720"/>
          <w:noEndnote/>
        </w:sectPr>
      </w:pPr>
    </w:p>
    <w:p w14:paraId="0D9EB06F" w14:textId="77777777" w:rsidR="005B31CA" w:rsidRDefault="00161DD8">
      <w:pPr>
        <w:pStyle w:val="Corpsdetexte"/>
        <w:kinsoku w:val="0"/>
        <w:overflowPunct w:val="0"/>
        <w:spacing w:before="78"/>
        <w:ind w:left="1700" w:right="753"/>
        <w:jc w:val="both"/>
      </w:pPr>
      <w:r>
        <w:rPr>
          <w:b/>
          <w:bCs/>
        </w:rPr>
        <w:lastRenderedPageBreak/>
        <w:t xml:space="preserve">NH </w:t>
      </w:r>
      <w:r>
        <w:t>: Zone composée de sols hétérogènes, avec ou sans érosion, susceptible</w:t>
      </w:r>
      <w:r>
        <w:rPr>
          <w:spacing w:val="1"/>
        </w:rPr>
        <w:t xml:space="preserve"> </w:t>
      </w:r>
      <w:r>
        <w:rPr>
          <w:spacing w:val="-1"/>
        </w:rPr>
        <w:t>d’être</w:t>
      </w:r>
      <w:r>
        <w:rPr>
          <w:spacing w:val="-14"/>
        </w:rPr>
        <w:t xml:space="preserve"> </w:t>
      </w:r>
      <w:r>
        <w:rPr>
          <w:spacing w:val="-1"/>
        </w:rPr>
        <w:t>affectée</w:t>
      </w:r>
      <w:r>
        <w:rPr>
          <w:spacing w:val="-14"/>
        </w:rPr>
        <w:t xml:space="preserve"> </w:t>
      </w:r>
      <w:r>
        <w:t>par</w:t>
      </w:r>
      <w:r>
        <w:rPr>
          <w:spacing w:val="-14"/>
        </w:rPr>
        <w:t xml:space="preserve"> </w:t>
      </w:r>
      <w:r>
        <w:t>des</w:t>
      </w:r>
      <w:r>
        <w:rPr>
          <w:spacing w:val="-14"/>
        </w:rPr>
        <w:t xml:space="preserve"> </w:t>
      </w:r>
      <w:r>
        <w:t>glissements</w:t>
      </w:r>
      <w:r>
        <w:rPr>
          <w:spacing w:val="-12"/>
        </w:rPr>
        <w:t xml:space="preserve"> </w:t>
      </w:r>
      <w:r>
        <w:t>d’origine</w:t>
      </w:r>
      <w:r>
        <w:rPr>
          <w:spacing w:val="-12"/>
        </w:rPr>
        <w:t xml:space="preserve"> </w:t>
      </w:r>
      <w:r>
        <w:t>naturelle</w:t>
      </w:r>
      <w:r>
        <w:rPr>
          <w:spacing w:val="-12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anthropique.</w:t>
      </w:r>
      <w:r>
        <w:rPr>
          <w:spacing w:val="-12"/>
        </w:rPr>
        <w:t xml:space="preserve"> </w:t>
      </w:r>
      <w:r>
        <w:t>Cette</w:t>
      </w:r>
      <w:r>
        <w:rPr>
          <w:spacing w:val="-12"/>
        </w:rPr>
        <w:t xml:space="preserve"> </w:t>
      </w:r>
      <w:r>
        <w:t>zone</w:t>
      </w:r>
      <w:r>
        <w:rPr>
          <w:spacing w:val="-52"/>
        </w:rPr>
        <w:t xml:space="preserve"> </w:t>
      </w:r>
      <w:r>
        <w:t>est caractérisée par des talus à pentes fortes qui subissent ou non de l’érosion.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raison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l’inclinaison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caractère</w:t>
      </w:r>
      <w:r>
        <w:rPr>
          <w:spacing w:val="-6"/>
        </w:rPr>
        <w:t xml:space="preserve"> </w:t>
      </w:r>
      <w:r>
        <w:t>évolutif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ces</w:t>
      </w:r>
      <w:r>
        <w:rPr>
          <w:spacing w:val="-6"/>
        </w:rPr>
        <w:t xml:space="preserve"> </w:t>
      </w:r>
      <w:r>
        <w:t>talus,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peut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survenir</w:t>
      </w:r>
      <w:r>
        <w:rPr>
          <w:spacing w:val="-53"/>
        </w:rPr>
        <w:t xml:space="preserve"> </w:t>
      </w:r>
      <w:r>
        <w:t>des glissements d’origine naturelle. Cette zone peut aussi être affectée par des</w:t>
      </w:r>
      <w:r>
        <w:rPr>
          <w:spacing w:val="1"/>
        </w:rPr>
        <w:t xml:space="preserve"> </w:t>
      </w:r>
      <w:r>
        <w:t>glissements</w:t>
      </w:r>
      <w:r>
        <w:rPr>
          <w:spacing w:val="-1"/>
        </w:rPr>
        <w:t xml:space="preserve"> </w:t>
      </w:r>
      <w:r>
        <w:t>d’origine</w:t>
      </w:r>
      <w:r>
        <w:rPr>
          <w:spacing w:val="-2"/>
        </w:rPr>
        <w:t xml:space="preserve"> </w:t>
      </w:r>
      <w:r>
        <w:t>anthropique.</w:t>
      </w:r>
    </w:p>
    <w:p w14:paraId="1BE34427" w14:textId="77777777" w:rsidR="005B31CA" w:rsidRDefault="005B31CA">
      <w:pPr>
        <w:pStyle w:val="Corpsdetexte"/>
        <w:kinsoku w:val="0"/>
        <w:overflowPunct w:val="0"/>
      </w:pPr>
    </w:p>
    <w:p w14:paraId="78BA5DFD" w14:textId="77777777" w:rsidR="005B31CA" w:rsidRDefault="00161DD8">
      <w:pPr>
        <w:pStyle w:val="Titre4"/>
        <w:kinsoku w:val="0"/>
        <w:overflowPunct w:val="0"/>
        <w:spacing w:before="0"/>
        <w:ind w:left="1700" w:right="0"/>
        <w:rPr>
          <w:b w:val="0"/>
          <w:bCs w:val="0"/>
        </w:rPr>
      </w:pPr>
      <w:r>
        <w:t>Zones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contraintes</w:t>
      </w:r>
      <w:r>
        <w:rPr>
          <w:spacing w:val="-4"/>
        </w:rPr>
        <w:t xml:space="preserve"> </w:t>
      </w:r>
      <w:r>
        <w:t>relatives</w:t>
      </w:r>
      <w:r>
        <w:rPr>
          <w:spacing w:val="-4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</w:t>
      </w:r>
      <w:r>
        <w:rPr>
          <w:spacing w:val="-2"/>
        </w:rPr>
        <w:t xml:space="preserve"> </w:t>
      </w:r>
      <w:r>
        <w:t>fortement</w:t>
      </w:r>
      <w:r>
        <w:rPr>
          <w:spacing w:val="-4"/>
        </w:rPr>
        <w:t xml:space="preserve"> </w:t>
      </w:r>
      <w:r>
        <w:t>rétrogressifs</w:t>
      </w:r>
      <w:r>
        <w:rPr>
          <w:spacing w:val="-2"/>
        </w:rPr>
        <w:t xml:space="preserve"> </w:t>
      </w:r>
      <w:r>
        <w:rPr>
          <w:b w:val="0"/>
          <w:bCs w:val="0"/>
        </w:rPr>
        <w:t>:</w:t>
      </w:r>
    </w:p>
    <w:p w14:paraId="20B49A3D" w14:textId="77777777" w:rsidR="005B31CA" w:rsidRDefault="005B31CA">
      <w:pPr>
        <w:pStyle w:val="Corpsdetexte"/>
        <w:kinsoku w:val="0"/>
        <w:overflowPunct w:val="0"/>
      </w:pPr>
    </w:p>
    <w:p w14:paraId="4B8DDC38" w14:textId="77777777" w:rsidR="005B31CA" w:rsidRDefault="00161DD8">
      <w:pPr>
        <w:pStyle w:val="Corpsdetexte"/>
        <w:kinsoku w:val="0"/>
        <w:overflowPunct w:val="0"/>
        <w:spacing w:before="1"/>
        <w:ind w:left="1700" w:right="753"/>
        <w:jc w:val="both"/>
      </w:pPr>
      <w:r>
        <w:rPr>
          <w:b/>
          <w:bCs/>
        </w:rPr>
        <w:t xml:space="preserve">RA1 (sommet) </w:t>
      </w:r>
      <w:r>
        <w:t>: Zone composée de sols à prédominance argileuse, située au</w:t>
      </w:r>
      <w:r>
        <w:rPr>
          <w:spacing w:val="1"/>
        </w:rPr>
        <w:t xml:space="preserve"> </w:t>
      </w:r>
      <w:r>
        <w:t>sommet du talus, pouvant être affectée par un glissement de grande étendue.</w:t>
      </w:r>
      <w:r>
        <w:rPr>
          <w:spacing w:val="1"/>
        </w:rPr>
        <w:t xml:space="preserve"> </w:t>
      </w:r>
      <w:r>
        <w:rPr>
          <w:spacing w:val="-1"/>
        </w:rPr>
        <w:t>Cette</w:t>
      </w:r>
      <w:r>
        <w:rPr>
          <w:spacing w:val="-10"/>
        </w:rPr>
        <w:t xml:space="preserve"> </w:t>
      </w:r>
      <w:r>
        <w:rPr>
          <w:spacing w:val="-1"/>
        </w:rPr>
        <w:t>zone</w:t>
      </w:r>
      <w:r>
        <w:rPr>
          <w:spacing w:val="-10"/>
        </w:rPr>
        <w:t xml:space="preserve"> </w:t>
      </w:r>
      <w:r>
        <w:t>est</w:t>
      </w:r>
      <w:r>
        <w:rPr>
          <w:spacing w:val="-9"/>
        </w:rPr>
        <w:t xml:space="preserve"> </w:t>
      </w:r>
      <w:r>
        <w:t>caractérisée</w:t>
      </w:r>
      <w:r>
        <w:rPr>
          <w:spacing w:val="-13"/>
        </w:rPr>
        <w:t xml:space="preserve"> </w:t>
      </w:r>
      <w:r>
        <w:t>par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grandes</w:t>
      </w:r>
      <w:r>
        <w:rPr>
          <w:spacing w:val="-13"/>
        </w:rPr>
        <w:t xml:space="preserve"> </w:t>
      </w:r>
      <w:r>
        <w:t>superficies,</w:t>
      </w:r>
      <w:r>
        <w:rPr>
          <w:spacing w:val="-13"/>
        </w:rPr>
        <w:t xml:space="preserve"> </w:t>
      </w:r>
      <w:r>
        <w:t>parfois</w:t>
      </w:r>
      <w:r>
        <w:rPr>
          <w:spacing w:val="-13"/>
        </w:rPr>
        <w:t xml:space="preserve"> </w:t>
      </w:r>
      <w:r>
        <w:t>plusieurs</w:t>
      </w:r>
      <w:r>
        <w:rPr>
          <w:spacing w:val="-12"/>
        </w:rPr>
        <w:t xml:space="preserve"> </w:t>
      </w:r>
      <w:r>
        <w:t>centaines</w:t>
      </w:r>
      <w:r>
        <w:rPr>
          <w:spacing w:val="-53"/>
        </w:rPr>
        <w:t xml:space="preserve"> </w:t>
      </w:r>
      <w:r>
        <w:t>de mètres carrés, présentant peu ou pas de relief (plateau) et située à l’arrière de</w:t>
      </w:r>
      <w:r>
        <w:rPr>
          <w:spacing w:val="-52"/>
        </w:rPr>
        <w:t xml:space="preserve"> </w:t>
      </w:r>
      <w:r>
        <w:t>zones</w:t>
      </w:r>
      <w:r>
        <w:rPr>
          <w:spacing w:val="1"/>
        </w:rPr>
        <w:t xml:space="preserve"> </w:t>
      </w:r>
      <w:r>
        <w:t>NA. Elle</w:t>
      </w:r>
      <w:r>
        <w:rPr>
          <w:spacing w:val="1"/>
        </w:rPr>
        <w:t xml:space="preserve"> </w:t>
      </w:r>
      <w:r>
        <w:t>peut</w:t>
      </w:r>
      <w:r>
        <w:rPr>
          <w:spacing w:val="1"/>
        </w:rPr>
        <w:t xml:space="preserve"> </w:t>
      </w:r>
      <w:r>
        <w:t>être affectée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un glissement</w:t>
      </w:r>
      <w:r>
        <w:rPr>
          <w:spacing w:val="1"/>
        </w:rPr>
        <w:t xml:space="preserve"> </w:t>
      </w:r>
      <w:r>
        <w:t>fortement</w:t>
      </w:r>
      <w:r>
        <w:rPr>
          <w:spacing w:val="1"/>
        </w:rPr>
        <w:t xml:space="preserve"> </w:t>
      </w:r>
      <w:r>
        <w:t>rétrogressif</w:t>
      </w:r>
      <w:r>
        <w:rPr>
          <w:spacing w:val="1"/>
        </w:rPr>
        <w:t xml:space="preserve"> </w:t>
      </w:r>
      <w:r>
        <w:t>amorcé</w:t>
      </w:r>
      <w:r>
        <w:rPr>
          <w:spacing w:val="-3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glissement</w:t>
      </w:r>
      <w:r>
        <w:rPr>
          <w:spacing w:val="1"/>
        </w:rPr>
        <w:t xml:space="preserve"> </w:t>
      </w:r>
      <w:r>
        <w:t>rotationnel</w:t>
      </w:r>
      <w:r>
        <w:rPr>
          <w:spacing w:val="-3"/>
        </w:rPr>
        <w:t xml:space="preserve"> </w:t>
      </w:r>
      <w:r>
        <w:t>profond</w:t>
      </w:r>
      <w:r>
        <w:rPr>
          <w:spacing w:val="-3"/>
        </w:rPr>
        <w:t xml:space="preserve"> </w:t>
      </w:r>
      <w:r>
        <w:t>survenant</w:t>
      </w:r>
      <w:r>
        <w:rPr>
          <w:spacing w:val="1"/>
        </w:rPr>
        <w:t xml:space="preserve"> </w:t>
      </w:r>
      <w:r>
        <w:t>dans</w:t>
      </w:r>
      <w:r>
        <w:rPr>
          <w:spacing w:val="-1"/>
        </w:rPr>
        <w:t xml:space="preserve"> </w:t>
      </w:r>
      <w:r>
        <w:t>une</w:t>
      </w:r>
      <w:r>
        <w:rPr>
          <w:spacing w:val="-2"/>
        </w:rPr>
        <w:t xml:space="preserve"> </w:t>
      </w:r>
      <w:r>
        <w:t>zone</w:t>
      </w:r>
      <w:r>
        <w:rPr>
          <w:spacing w:val="-3"/>
        </w:rPr>
        <w:t xml:space="preserve"> </w:t>
      </w:r>
      <w:r>
        <w:t>NA1.</w:t>
      </w:r>
    </w:p>
    <w:p w14:paraId="1C4623D1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49D8C9BD" w14:textId="77777777" w:rsidR="005B31CA" w:rsidRDefault="00161DD8">
      <w:pPr>
        <w:pStyle w:val="Corpsdetexte"/>
        <w:kinsoku w:val="0"/>
        <w:overflowPunct w:val="0"/>
        <w:ind w:left="1700" w:right="753" w:hanging="1"/>
        <w:jc w:val="both"/>
      </w:pPr>
      <w:r>
        <w:rPr>
          <w:b/>
          <w:bCs/>
          <w:spacing w:val="-1"/>
        </w:rPr>
        <w:t>RA1</w:t>
      </w:r>
      <w:r>
        <w:rPr>
          <w:b/>
          <w:bCs/>
          <w:spacing w:val="-10"/>
        </w:rPr>
        <w:t xml:space="preserve"> </w:t>
      </w:r>
      <w:r>
        <w:rPr>
          <w:b/>
          <w:bCs/>
          <w:spacing w:val="-1"/>
        </w:rPr>
        <w:t>(base)</w:t>
      </w:r>
      <w:r>
        <w:rPr>
          <w:b/>
          <w:bCs/>
          <w:spacing w:val="-2"/>
        </w:rPr>
        <w:t xml:space="preserve"> </w:t>
      </w:r>
      <w:r>
        <w:rPr>
          <w:b/>
          <w:bCs/>
          <w:spacing w:val="-1"/>
        </w:rPr>
        <w:t>:</w:t>
      </w:r>
      <w:r>
        <w:rPr>
          <w:b/>
          <w:bCs/>
          <w:spacing w:val="-9"/>
        </w:rPr>
        <w:t xml:space="preserve"> </w:t>
      </w:r>
      <w:r>
        <w:rPr>
          <w:spacing w:val="-1"/>
        </w:rPr>
        <w:t>Zone</w:t>
      </w:r>
      <w:r>
        <w:rPr>
          <w:spacing w:val="-12"/>
        </w:rPr>
        <w:t xml:space="preserve"> </w:t>
      </w:r>
      <w:r>
        <w:t>située</w:t>
      </w:r>
      <w:r>
        <w:rPr>
          <w:spacing w:val="-12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base</w:t>
      </w:r>
      <w:r>
        <w:rPr>
          <w:spacing w:val="-12"/>
        </w:rPr>
        <w:t xml:space="preserve"> </w:t>
      </w:r>
      <w:r>
        <w:t>des</w:t>
      </w:r>
      <w:r>
        <w:rPr>
          <w:spacing w:val="-12"/>
        </w:rPr>
        <w:t xml:space="preserve"> </w:t>
      </w:r>
      <w:r>
        <w:t>talus</w:t>
      </w:r>
      <w:r>
        <w:rPr>
          <w:spacing w:val="-12"/>
        </w:rPr>
        <w:t xml:space="preserve"> </w:t>
      </w:r>
      <w:r>
        <w:t>pouvant</w:t>
      </w:r>
      <w:r>
        <w:rPr>
          <w:spacing w:val="-11"/>
        </w:rPr>
        <w:t xml:space="preserve"> </w:t>
      </w:r>
      <w:r>
        <w:t>être</w:t>
      </w:r>
      <w:r>
        <w:rPr>
          <w:spacing w:val="-9"/>
        </w:rPr>
        <w:t xml:space="preserve"> </w:t>
      </w:r>
      <w:r>
        <w:t>affectée</w:t>
      </w:r>
      <w:r>
        <w:rPr>
          <w:spacing w:val="-12"/>
        </w:rPr>
        <w:t xml:space="preserve"> </w:t>
      </w:r>
      <w:r>
        <w:t>par</w:t>
      </w:r>
      <w:r>
        <w:rPr>
          <w:spacing w:val="-11"/>
        </w:rPr>
        <w:t xml:space="preserve"> </w:t>
      </w:r>
      <w:r>
        <w:t>l’étalement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débris</w:t>
      </w:r>
      <w:r>
        <w:rPr>
          <w:spacing w:val="-3"/>
        </w:rPr>
        <w:t xml:space="preserve"> </w:t>
      </w:r>
      <w:r>
        <w:t>provenant</w:t>
      </w:r>
      <w:r>
        <w:rPr>
          <w:spacing w:val="-3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zones</w:t>
      </w:r>
      <w:r>
        <w:rPr>
          <w:spacing w:val="-3"/>
        </w:rPr>
        <w:t xml:space="preserve"> </w:t>
      </w:r>
      <w:r>
        <w:t>RA1</w:t>
      </w:r>
      <w:r>
        <w:rPr>
          <w:spacing w:val="-4"/>
        </w:rPr>
        <w:t xml:space="preserve"> </w:t>
      </w:r>
      <w:r>
        <w:t>(sommet).</w:t>
      </w:r>
      <w:r>
        <w:rPr>
          <w:spacing w:val="-4"/>
        </w:rPr>
        <w:t xml:space="preserve"> </w:t>
      </w:r>
      <w:r>
        <w:t>Cette</w:t>
      </w:r>
      <w:r>
        <w:rPr>
          <w:spacing w:val="-6"/>
        </w:rPr>
        <w:t xml:space="preserve"> </w:t>
      </w:r>
      <w:r>
        <w:t>zone</w:t>
      </w:r>
      <w:r>
        <w:rPr>
          <w:spacing w:val="-3"/>
        </w:rPr>
        <w:t xml:space="preserve"> </w:t>
      </w:r>
      <w:r>
        <w:t>est</w:t>
      </w:r>
      <w:r>
        <w:rPr>
          <w:spacing w:val="-3"/>
        </w:rPr>
        <w:t xml:space="preserve"> </w:t>
      </w:r>
      <w:r>
        <w:t>caractérisée</w:t>
      </w:r>
      <w:r>
        <w:rPr>
          <w:spacing w:val="-3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grandes superficies, parfois plusieurs centaines de mètres carrés, présentant peu</w:t>
      </w:r>
      <w:r>
        <w:rPr>
          <w:spacing w:val="-52"/>
        </w:rPr>
        <w:t xml:space="preserve"> </w:t>
      </w:r>
      <w:r>
        <w:t>ou pas de relief et située à la base des talus (fond de vallée ou plateau d’altitude</w:t>
      </w:r>
      <w:r>
        <w:rPr>
          <w:spacing w:val="-52"/>
        </w:rPr>
        <w:t xml:space="preserve"> </w:t>
      </w:r>
      <w:r>
        <w:t>inférieure aux zones RA1 (sommet)). Elle peut être affectée par les débris d’un</w:t>
      </w:r>
      <w:r>
        <w:rPr>
          <w:spacing w:val="1"/>
        </w:rPr>
        <w:t xml:space="preserve"> </w:t>
      </w:r>
      <w:r>
        <w:t>glissement fortement rétrogressif amorcé par un glissement rotationnel profond</w:t>
      </w:r>
      <w:r>
        <w:rPr>
          <w:spacing w:val="-52"/>
        </w:rPr>
        <w:t xml:space="preserve"> </w:t>
      </w:r>
      <w:r>
        <w:t>survenant dans une</w:t>
      </w:r>
      <w:r>
        <w:rPr>
          <w:spacing w:val="-2"/>
        </w:rPr>
        <w:t xml:space="preserve"> </w:t>
      </w:r>
      <w:r>
        <w:t>zone NA1.</w:t>
      </w:r>
    </w:p>
    <w:p w14:paraId="1CC03613" w14:textId="77777777" w:rsidR="005B31CA" w:rsidRDefault="005B31CA">
      <w:pPr>
        <w:pStyle w:val="Corpsdetexte"/>
        <w:kinsoku w:val="0"/>
        <w:overflowPunct w:val="0"/>
        <w:spacing w:before="10"/>
        <w:rPr>
          <w:sz w:val="21"/>
          <w:szCs w:val="21"/>
        </w:rPr>
      </w:pPr>
    </w:p>
    <w:p w14:paraId="14E72549" w14:textId="77777777" w:rsidR="005B31CA" w:rsidRDefault="00161DD8">
      <w:pPr>
        <w:pStyle w:val="Corpsdetexte"/>
        <w:kinsoku w:val="0"/>
        <w:overflowPunct w:val="0"/>
        <w:ind w:left="1700" w:right="753"/>
        <w:jc w:val="both"/>
      </w:pPr>
      <w:r>
        <w:rPr>
          <w:b/>
          <w:bCs/>
        </w:rPr>
        <w:t xml:space="preserve">RA1-NA2 </w:t>
      </w:r>
      <w:r>
        <w:t>: Zone composée de sols à prédominance argileuse, sans érosion</w:t>
      </w:r>
      <w:r>
        <w:rPr>
          <w:spacing w:val="1"/>
        </w:rPr>
        <w:t xml:space="preserve"> </w:t>
      </w:r>
      <w:r>
        <w:t>importante,</w:t>
      </w:r>
      <w:r>
        <w:rPr>
          <w:spacing w:val="1"/>
        </w:rPr>
        <w:t xml:space="preserve"> </w:t>
      </w:r>
      <w:r>
        <w:t>sensible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interventions</w:t>
      </w:r>
      <w:r>
        <w:rPr>
          <w:spacing w:val="1"/>
        </w:rPr>
        <w:t xml:space="preserve"> </w:t>
      </w:r>
      <w:r>
        <w:t>d’origine</w:t>
      </w:r>
      <w:r>
        <w:rPr>
          <w:spacing w:val="1"/>
        </w:rPr>
        <w:t xml:space="preserve"> </w:t>
      </w:r>
      <w:r>
        <w:t>anthropique,</w:t>
      </w:r>
      <w:r>
        <w:rPr>
          <w:spacing w:val="1"/>
        </w:rPr>
        <w:t xml:space="preserve"> </w:t>
      </w:r>
      <w:r>
        <w:t>pouvant</w:t>
      </w:r>
      <w:r>
        <w:rPr>
          <w:spacing w:val="1"/>
        </w:rPr>
        <w:t xml:space="preserve"> </w:t>
      </w:r>
      <w:r>
        <w:t>être</w:t>
      </w:r>
      <w:r>
        <w:rPr>
          <w:spacing w:val="1"/>
        </w:rPr>
        <w:t xml:space="preserve"> </w:t>
      </w:r>
      <w:r>
        <w:t>affectée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glissement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étendue.</w:t>
      </w:r>
      <w:r>
        <w:rPr>
          <w:spacing w:val="1"/>
        </w:rPr>
        <w:t xml:space="preserve"> </w:t>
      </w:r>
      <w:r>
        <w:t>Cette</w:t>
      </w:r>
      <w:r>
        <w:rPr>
          <w:spacing w:val="1"/>
        </w:rPr>
        <w:t xml:space="preserve"> </w:t>
      </w:r>
      <w:r>
        <w:t>zone</w:t>
      </w:r>
      <w:r>
        <w:rPr>
          <w:spacing w:val="1"/>
        </w:rPr>
        <w:t xml:space="preserve"> </w:t>
      </w:r>
      <w:r>
        <w:t>est</w:t>
      </w:r>
      <w:r>
        <w:rPr>
          <w:spacing w:val="1"/>
        </w:rPr>
        <w:t xml:space="preserve"> </w:t>
      </w:r>
      <w:r>
        <w:t>caractérisée par des bandes de terrain situées au sommet ou à la base des talus</w:t>
      </w:r>
      <w:r>
        <w:rPr>
          <w:spacing w:val="1"/>
        </w:rPr>
        <w:t xml:space="preserve"> </w:t>
      </w:r>
      <w:r>
        <w:t>NA2 où il y a une superposition des zones RA1 et NA2. Elle peut être affectée</w:t>
      </w:r>
      <w:r>
        <w:rPr>
          <w:spacing w:val="1"/>
        </w:rPr>
        <w:t xml:space="preserve"> </w:t>
      </w:r>
      <w:r>
        <w:t>par des glissements peu ou pas rétrogressifs d’origine anthropique, mais aussi</w:t>
      </w:r>
      <w:r>
        <w:rPr>
          <w:spacing w:val="1"/>
        </w:rPr>
        <w:t xml:space="preserve"> </w:t>
      </w:r>
      <w:r>
        <w:t>par des glissements fortement rétrogressifs amorcés à proximité dans une zone</w:t>
      </w:r>
      <w:r>
        <w:rPr>
          <w:spacing w:val="1"/>
        </w:rPr>
        <w:t xml:space="preserve"> </w:t>
      </w:r>
      <w:r>
        <w:t>NA1. Sa délimitation sur la carte a pour but de simplifier l’application de la</w:t>
      </w:r>
      <w:r>
        <w:rPr>
          <w:spacing w:val="1"/>
        </w:rPr>
        <w:t xml:space="preserve"> </w:t>
      </w:r>
      <w:r>
        <w:t>réglementation.</w:t>
      </w:r>
    </w:p>
    <w:p w14:paraId="028E25B5" w14:textId="77777777" w:rsidR="005B31CA" w:rsidRDefault="005B31CA">
      <w:pPr>
        <w:pStyle w:val="Corpsdetexte"/>
        <w:kinsoku w:val="0"/>
        <w:overflowPunct w:val="0"/>
        <w:spacing w:before="2"/>
      </w:pPr>
    </w:p>
    <w:p w14:paraId="22494F79" w14:textId="77777777" w:rsidR="005B31CA" w:rsidRDefault="00161DD8">
      <w:pPr>
        <w:pStyle w:val="Titre3"/>
        <w:tabs>
          <w:tab w:val="left" w:pos="3620"/>
        </w:tabs>
        <w:kinsoku w:val="0"/>
        <w:overflowPunct w:val="0"/>
        <w:spacing w:line="276" w:lineRule="auto"/>
        <w:ind w:left="3619" w:right="754" w:hanging="1920"/>
      </w:pPr>
      <w:r>
        <w:t>ARTICLE</w:t>
      </w:r>
      <w:r>
        <w:rPr>
          <w:spacing w:val="-3"/>
        </w:rPr>
        <w:t xml:space="preserve"> </w:t>
      </w:r>
      <w:r>
        <w:t>6</w:t>
      </w:r>
      <w:r>
        <w:tab/>
      </w:r>
      <w:r>
        <w:tab/>
        <w:t>AJOUT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L’ARTICLE</w:t>
      </w:r>
      <w:r>
        <w:rPr>
          <w:spacing w:val="8"/>
        </w:rPr>
        <w:t xml:space="preserve"> </w:t>
      </w:r>
      <w:r>
        <w:t>19.9</w:t>
      </w:r>
      <w:r>
        <w:rPr>
          <w:spacing w:val="9"/>
        </w:rPr>
        <w:t xml:space="preserve"> </w:t>
      </w:r>
      <w:r>
        <w:t>« TERMINOLOGIE</w:t>
      </w:r>
      <w:r>
        <w:rPr>
          <w:spacing w:val="-53"/>
        </w:rPr>
        <w:t xml:space="preserve"> </w:t>
      </w:r>
      <w:r>
        <w:t>PARTICULIÈRE – ZONES POTENTIELLEMENT</w:t>
      </w:r>
      <w:r>
        <w:rPr>
          <w:spacing w:val="1"/>
        </w:rPr>
        <w:t xml:space="preserve"> </w:t>
      </w:r>
      <w:r>
        <w:t>EXPOSÉES</w:t>
      </w:r>
      <w:r>
        <w:rPr>
          <w:spacing w:val="-3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TERRAIN »</w:t>
      </w:r>
    </w:p>
    <w:p w14:paraId="717A89B5" w14:textId="77777777" w:rsidR="005B31CA" w:rsidRDefault="00161DD8">
      <w:pPr>
        <w:pStyle w:val="Corpsdetexte"/>
        <w:kinsoku w:val="0"/>
        <w:overflowPunct w:val="0"/>
        <w:spacing w:before="159"/>
        <w:ind w:left="1699"/>
        <w:jc w:val="both"/>
      </w:pPr>
      <w:r>
        <w:t>L’article</w:t>
      </w:r>
      <w:r>
        <w:rPr>
          <w:spacing w:val="-2"/>
        </w:rPr>
        <w:t xml:space="preserve"> </w:t>
      </w:r>
      <w:r>
        <w:t>19.9</w:t>
      </w:r>
      <w:r>
        <w:rPr>
          <w:spacing w:val="-3"/>
        </w:rPr>
        <w:t xml:space="preserve"> </w:t>
      </w:r>
      <w:r>
        <w:t>est</w:t>
      </w:r>
      <w:r>
        <w:rPr>
          <w:spacing w:val="-2"/>
        </w:rPr>
        <w:t xml:space="preserve"> </w:t>
      </w:r>
      <w:r>
        <w:t>ajouté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façon</w:t>
      </w:r>
      <w:r>
        <w:rPr>
          <w:spacing w:val="-2"/>
        </w:rPr>
        <w:t xml:space="preserve"> </w:t>
      </w:r>
      <w:r>
        <w:t>suivante</w:t>
      </w:r>
      <w:r>
        <w:rPr>
          <w:spacing w:val="-3"/>
        </w:rPr>
        <w:t xml:space="preserve"> </w:t>
      </w:r>
      <w:r>
        <w:t>:</w:t>
      </w:r>
    </w:p>
    <w:p w14:paraId="0501D0CE" w14:textId="77777777" w:rsidR="005B31CA" w:rsidRDefault="00161DD8">
      <w:pPr>
        <w:pStyle w:val="Titre4"/>
        <w:numPr>
          <w:ilvl w:val="1"/>
          <w:numId w:val="223"/>
        </w:numPr>
        <w:tabs>
          <w:tab w:val="left" w:pos="2533"/>
        </w:tabs>
        <w:kinsoku w:val="0"/>
        <w:overflowPunct w:val="0"/>
        <w:spacing w:line="276" w:lineRule="auto"/>
        <w:ind w:left="2489" w:hanging="709"/>
        <w:jc w:val="left"/>
      </w:pPr>
      <w:r>
        <w:t>Terminologie</w:t>
      </w:r>
      <w:r>
        <w:rPr>
          <w:spacing w:val="33"/>
        </w:rPr>
        <w:t xml:space="preserve"> </w:t>
      </w:r>
      <w:r>
        <w:t>particulière</w:t>
      </w:r>
      <w:r>
        <w:rPr>
          <w:spacing w:val="34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Zones</w:t>
      </w:r>
      <w:r>
        <w:rPr>
          <w:spacing w:val="33"/>
        </w:rPr>
        <w:t xml:space="preserve"> </w:t>
      </w:r>
      <w:r>
        <w:t>potentiellement</w:t>
      </w:r>
      <w:r>
        <w:rPr>
          <w:spacing w:val="35"/>
        </w:rPr>
        <w:t xml:space="preserve"> </w:t>
      </w:r>
      <w:r>
        <w:t>exposées</w:t>
      </w:r>
      <w:r>
        <w:rPr>
          <w:spacing w:val="34"/>
        </w:rPr>
        <w:t xml:space="preserve"> </w:t>
      </w:r>
      <w:proofErr w:type="gramStart"/>
      <w:r>
        <w:t>aux</w:t>
      </w:r>
      <w:r>
        <w:rPr>
          <w:spacing w:val="-52"/>
        </w:rPr>
        <w:t xml:space="preserve"> </w:t>
      </w:r>
      <w:r w:rsidR="00961A02">
        <w:rPr>
          <w:spacing w:val="-52"/>
        </w:rPr>
        <w:t xml:space="preserve"> </w:t>
      </w:r>
      <w:r>
        <w:t>glissements</w:t>
      </w:r>
      <w:proofErr w:type="gram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terrain</w:t>
      </w:r>
    </w:p>
    <w:p w14:paraId="31B41F9E" w14:textId="77777777" w:rsidR="005B31CA" w:rsidRDefault="00161DD8">
      <w:pPr>
        <w:pStyle w:val="Corpsdetexte"/>
        <w:kinsoku w:val="0"/>
        <w:overflowPunct w:val="0"/>
        <w:spacing w:before="158"/>
        <w:ind w:left="1699" w:right="754"/>
        <w:jc w:val="both"/>
      </w:pPr>
      <w:r>
        <w:t>Aux fins d’interprétation des normes édictées en vertu de l’article 19.10 ci-</w:t>
      </w:r>
      <w:r>
        <w:rPr>
          <w:spacing w:val="1"/>
        </w:rPr>
        <w:t xml:space="preserve"> </w:t>
      </w:r>
      <w:r>
        <w:t>dessous, à</w:t>
      </w:r>
      <w:r>
        <w:rPr>
          <w:spacing w:val="1"/>
        </w:rPr>
        <w:t xml:space="preserve"> </w:t>
      </w:r>
      <w:r>
        <w:t>moins que</w:t>
      </w:r>
      <w:r>
        <w:rPr>
          <w:spacing w:val="1"/>
        </w:rPr>
        <w:t xml:space="preserve"> </w:t>
      </w:r>
      <w:r>
        <w:t>le contexte n’indique un sens</w:t>
      </w:r>
      <w:r>
        <w:rPr>
          <w:spacing w:val="1"/>
        </w:rPr>
        <w:t xml:space="preserve"> </w:t>
      </w:r>
      <w:r>
        <w:t>différent, les mots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expressions</w:t>
      </w:r>
      <w:r>
        <w:rPr>
          <w:spacing w:val="-1"/>
        </w:rPr>
        <w:t xml:space="preserve"> </w:t>
      </w:r>
      <w:r>
        <w:t>qui</w:t>
      </w:r>
      <w:r>
        <w:rPr>
          <w:spacing w:val="-2"/>
        </w:rPr>
        <w:t xml:space="preserve"> </w:t>
      </w:r>
      <w:r>
        <w:t>suivent</w:t>
      </w:r>
      <w:r>
        <w:rPr>
          <w:spacing w:val="-2"/>
        </w:rPr>
        <w:t xml:space="preserve"> </w:t>
      </w:r>
      <w:r>
        <w:t>ont</w:t>
      </w:r>
      <w:r>
        <w:rPr>
          <w:spacing w:val="-2"/>
        </w:rPr>
        <w:t xml:space="preserve"> </w:t>
      </w:r>
      <w:r>
        <w:t>la signification indiquée</w:t>
      </w:r>
      <w:r>
        <w:rPr>
          <w:spacing w:val="-1"/>
        </w:rPr>
        <w:t xml:space="preserve"> </w:t>
      </w:r>
      <w:r>
        <w:t>ci-dessous :</w:t>
      </w:r>
    </w:p>
    <w:p w14:paraId="662DAD63" w14:textId="77777777" w:rsidR="005B31CA" w:rsidRDefault="005B31CA">
      <w:pPr>
        <w:pStyle w:val="Corpsdetexte"/>
        <w:kinsoku w:val="0"/>
        <w:overflowPunct w:val="0"/>
      </w:pPr>
    </w:p>
    <w:p w14:paraId="0161A9A0" w14:textId="77777777" w:rsidR="005B31CA" w:rsidRDefault="00161DD8">
      <w:pPr>
        <w:pStyle w:val="Corpsdetexte"/>
        <w:kinsoku w:val="0"/>
        <w:overflowPunct w:val="0"/>
        <w:ind w:left="1699" w:right="755"/>
        <w:jc w:val="both"/>
      </w:pPr>
      <w:r>
        <w:rPr>
          <w:b/>
          <w:bCs/>
        </w:rPr>
        <w:t>Abattage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d’arbres </w:t>
      </w:r>
      <w:r>
        <w:t>:</w:t>
      </w:r>
      <w:r>
        <w:rPr>
          <w:spacing w:val="1"/>
        </w:rPr>
        <w:t xml:space="preserve"> </w:t>
      </w:r>
      <w:r>
        <w:t>Tout</w:t>
      </w:r>
      <w:r>
        <w:rPr>
          <w:spacing w:val="1"/>
        </w:rPr>
        <w:t xml:space="preserve"> </w:t>
      </w:r>
      <w:r>
        <w:t>prélèvement</w:t>
      </w:r>
      <w:r>
        <w:rPr>
          <w:spacing w:val="1"/>
        </w:rPr>
        <w:t xml:space="preserve"> </w:t>
      </w:r>
      <w:r>
        <w:t>d’arbres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d’arbustes</w:t>
      </w:r>
      <w:r>
        <w:rPr>
          <w:spacing w:val="1"/>
        </w:rPr>
        <w:t xml:space="preserve"> </w:t>
      </w:r>
      <w:r>
        <w:t>fait</w:t>
      </w:r>
      <w:r>
        <w:rPr>
          <w:spacing w:val="1"/>
        </w:rPr>
        <w:t xml:space="preserve"> </w:t>
      </w:r>
      <w:r>
        <w:t>selon</w:t>
      </w:r>
      <w:r>
        <w:rPr>
          <w:spacing w:val="1"/>
        </w:rPr>
        <w:t xml:space="preserve"> </w:t>
      </w:r>
      <w:r>
        <w:t>différents</w:t>
      </w:r>
      <w:r>
        <w:rPr>
          <w:spacing w:val="-3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coupes</w:t>
      </w:r>
      <w:r>
        <w:rPr>
          <w:spacing w:val="-2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ayant</w:t>
      </w:r>
      <w:r>
        <w:rPr>
          <w:spacing w:val="-2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effet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déboiser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partie</w:t>
      </w:r>
      <w:r>
        <w:rPr>
          <w:spacing w:val="-2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totalité</w:t>
      </w:r>
      <w:r>
        <w:rPr>
          <w:spacing w:val="-53"/>
        </w:rPr>
        <w:t xml:space="preserve"> </w:t>
      </w:r>
      <w:r>
        <w:t>une</w:t>
      </w:r>
      <w:r>
        <w:rPr>
          <w:spacing w:val="-1"/>
        </w:rPr>
        <w:t xml:space="preserve"> </w:t>
      </w:r>
      <w:r>
        <w:t>superficie</w:t>
      </w:r>
      <w:r>
        <w:rPr>
          <w:spacing w:val="-2"/>
        </w:rPr>
        <w:t xml:space="preserve"> </w:t>
      </w:r>
      <w:r>
        <w:t>donnée.</w:t>
      </w:r>
    </w:p>
    <w:p w14:paraId="1AB51FDE" w14:textId="77777777" w:rsidR="005B31CA" w:rsidRDefault="005B31CA">
      <w:pPr>
        <w:pStyle w:val="Corpsdetexte"/>
        <w:kinsoku w:val="0"/>
        <w:overflowPunct w:val="0"/>
        <w:ind w:left="1699" w:right="755"/>
        <w:jc w:val="both"/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319438BB" w14:textId="77777777" w:rsidR="005B31CA" w:rsidRDefault="00161DD8">
      <w:pPr>
        <w:pStyle w:val="Corpsdetexte"/>
        <w:kinsoku w:val="0"/>
        <w:overflowPunct w:val="0"/>
        <w:spacing w:before="78"/>
        <w:ind w:left="1700" w:right="754"/>
        <w:jc w:val="both"/>
      </w:pPr>
      <w:r>
        <w:rPr>
          <w:b/>
          <w:bCs/>
        </w:rPr>
        <w:lastRenderedPageBreak/>
        <w:t xml:space="preserve">Bande de protection </w:t>
      </w:r>
      <w:r>
        <w:t>: Parcelle de terrain au sommet ou à la base d’un talus</w:t>
      </w:r>
      <w:r>
        <w:rPr>
          <w:spacing w:val="1"/>
        </w:rPr>
        <w:t xml:space="preserve"> </w:t>
      </w:r>
      <w:r>
        <w:t>figurant sur la carte de zones de contraintes relatives aux glissements de terrain,</w:t>
      </w:r>
      <w:r>
        <w:rPr>
          <w:spacing w:val="-5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l’intérieur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laquelle</w:t>
      </w:r>
      <w:r>
        <w:rPr>
          <w:spacing w:val="-2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t>normes doivent</w:t>
      </w:r>
      <w:r>
        <w:rPr>
          <w:spacing w:val="-3"/>
        </w:rPr>
        <w:t xml:space="preserve"> </w:t>
      </w:r>
      <w:r>
        <w:t>être appliquées.</w:t>
      </w:r>
    </w:p>
    <w:p w14:paraId="1E511BF0" w14:textId="77777777" w:rsidR="005B31CA" w:rsidRDefault="005B31CA">
      <w:pPr>
        <w:pStyle w:val="Corpsdetexte"/>
        <w:kinsoku w:val="0"/>
        <w:overflowPunct w:val="0"/>
        <w:spacing w:before="1"/>
      </w:pPr>
    </w:p>
    <w:p w14:paraId="28A998A6" w14:textId="77777777" w:rsidR="005B31CA" w:rsidRDefault="00161DD8">
      <w:pPr>
        <w:pStyle w:val="Corpsdetexte"/>
        <w:kinsoku w:val="0"/>
        <w:overflowPunct w:val="0"/>
        <w:ind w:left="1700"/>
        <w:jc w:val="both"/>
      </w:pPr>
      <w:r>
        <w:rPr>
          <w:b/>
          <w:bCs/>
        </w:rPr>
        <w:t>Chemin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d’accès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privé</w:t>
      </w:r>
      <w:r>
        <w:rPr>
          <w:b/>
          <w:bCs/>
          <w:spacing w:val="-1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Route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rue</w:t>
      </w:r>
      <w:r>
        <w:rPr>
          <w:spacing w:val="-1"/>
        </w:rPr>
        <w:t xml:space="preserve"> </w:t>
      </w:r>
      <w:r>
        <w:t>privée</w:t>
      </w:r>
      <w:r>
        <w:rPr>
          <w:spacing w:val="-2"/>
        </w:rPr>
        <w:t xml:space="preserve"> </w:t>
      </w:r>
      <w:r>
        <w:t>qui</w:t>
      </w:r>
      <w:r>
        <w:rPr>
          <w:spacing w:val="-1"/>
        </w:rPr>
        <w:t xml:space="preserve"> </w:t>
      </w:r>
      <w:r>
        <w:t>mène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bâtiment</w:t>
      </w:r>
      <w:r>
        <w:rPr>
          <w:spacing w:val="-4"/>
        </w:rPr>
        <w:t xml:space="preserve"> </w:t>
      </w:r>
      <w:r>
        <w:t>principal.</w:t>
      </w:r>
    </w:p>
    <w:p w14:paraId="0D51DAF5" w14:textId="77777777" w:rsidR="005B31CA" w:rsidRDefault="005B31CA">
      <w:pPr>
        <w:pStyle w:val="Corpsdetexte"/>
        <w:kinsoku w:val="0"/>
        <w:overflowPunct w:val="0"/>
        <w:spacing w:before="9"/>
        <w:rPr>
          <w:sz w:val="21"/>
          <w:szCs w:val="21"/>
        </w:rPr>
      </w:pPr>
    </w:p>
    <w:p w14:paraId="18499F24" w14:textId="77777777" w:rsidR="005B31CA" w:rsidRDefault="00161DD8">
      <w:pPr>
        <w:pStyle w:val="Corpsdetexte"/>
        <w:kinsoku w:val="0"/>
        <w:overflowPunct w:val="0"/>
        <w:ind w:left="1700" w:right="754"/>
        <w:jc w:val="both"/>
      </w:pPr>
      <w:r>
        <w:rPr>
          <w:b/>
          <w:bCs/>
        </w:rPr>
        <w:t xml:space="preserve">Clinomètre (compas circulaire optique) </w:t>
      </w:r>
      <w:r>
        <w:t>: Instrument de poche, utilisé sur le</w:t>
      </w:r>
      <w:r>
        <w:rPr>
          <w:spacing w:val="1"/>
        </w:rPr>
        <w:t xml:space="preserve"> </w:t>
      </w:r>
      <w:r>
        <w:t>terrain,</w:t>
      </w:r>
      <w:r>
        <w:rPr>
          <w:spacing w:val="-1"/>
        </w:rPr>
        <w:t xml:space="preserve"> </w:t>
      </w:r>
      <w:r>
        <w:t>permettant</w:t>
      </w:r>
      <w:r>
        <w:rPr>
          <w:spacing w:val="1"/>
        </w:rPr>
        <w:t xml:space="preserve"> </w:t>
      </w:r>
      <w:r>
        <w:t>d’évaluer l’inclinaison</w:t>
      </w:r>
      <w:r>
        <w:rPr>
          <w:spacing w:val="-3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hauteur</w:t>
      </w:r>
      <w:r>
        <w:rPr>
          <w:spacing w:val="-2"/>
        </w:rPr>
        <w:t xml:space="preserve"> </w:t>
      </w:r>
      <w:r>
        <w:t>d’un</w:t>
      </w:r>
      <w:r>
        <w:rPr>
          <w:spacing w:val="-3"/>
        </w:rPr>
        <w:t xml:space="preserve"> </w:t>
      </w:r>
      <w:r>
        <w:t>talus.</w:t>
      </w:r>
    </w:p>
    <w:p w14:paraId="5B6AF7C3" w14:textId="77777777" w:rsidR="005B31CA" w:rsidRDefault="005B31CA">
      <w:pPr>
        <w:pStyle w:val="Corpsdetexte"/>
        <w:kinsoku w:val="0"/>
        <w:overflowPunct w:val="0"/>
        <w:spacing w:before="2"/>
      </w:pPr>
    </w:p>
    <w:p w14:paraId="31AFE791" w14:textId="77777777" w:rsidR="005B31CA" w:rsidRDefault="00161DD8">
      <w:pPr>
        <w:pStyle w:val="Corpsdetexte"/>
        <w:kinsoku w:val="0"/>
        <w:overflowPunct w:val="0"/>
        <w:ind w:left="1700" w:right="754"/>
        <w:jc w:val="both"/>
      </w:pPr>
      <w:r>
        <w:rPr>
          <w:b/>
          <w:bCs/>
        </w:rPr>
        <w:t>Coefficient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sécurité </w:t>
      </w:r>
      <w:r>
        <w:t>:</w:t>
      </w:r>
      <w:r>
        <w:rPr>
          <w:spacing w:val="1"/>
        </w:rPr>
        <w:t xml:space="preserve"> </w:t>
      </w:r>
      <w:r>
        <w:t>Coefficient</w:t>
      </w:r>
      <w:r>
        <w:rPr>
          <w:spacing w:val="1"/>
        </w:rPr>
        <w:t xml:space="preserve"> </w:t>
      </w:r>
      <w:r>
        <w:t>calculé</w:t>
      </w:r>
      <w:r>
        <w:rPr>
          <w:spacing w:val="1"/>
        </w:rPr>
        <w:t xml:space="preserve"> </w:t>
      </w:r>
      <w:r>
        <w:t>selon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règles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l’art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géotechnique dans le but d’évaluer la stabilité d’un talus (plus la valeur est</w:t>
      </w:r>
      <w:r>
        <w:rPr>
          <w:spacing w:val="1"/>
        </w:rPr>
        <w:t xml:space="preserve"> </w:t>
      </w:r>
      <w:r>
        <w:t>élevée,</w:t>
      </w:r>
      <w:r>
        <w:rPr>
          <w:spacing w:val="-1"/>
        </w:rPr>
        <w:t xml:space="preserve"> </w:t>
      </w:r>
      <w:r>
        <w:t>plus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stabilité</w:t>
      </w:r>
      <w:r>
        <w:rPr>
          <w:spacing w:val="-2"/>
        </w:rPr>
        <w:t xml:space="preserve"> </w:t>
      </w:r>
      <w:r>
        <w:t>relative est</w:t>
      </w:r>
      <w:r>
        <w:rPr>
          <w:spacing w:val="-2"/>
        </w:rPr>
        <w:t xml:space="preserve"> </w:t>
      </w:r>
      <w:r>
        <w:t>élevée.)</w:t>
      </w:r>
    </w:p>
    <w:p w14:paraId="4453813D" w14:textId="77777777" w:rsidR="005B31CA" w:rsidRDefault="005B31CA">
      <w:pPr>
        <w:pStyle w:val="Corpsdetexte"/>
        <w:kinsoku w:val="0"/>
        <w:overflowPunct w:val="0"/>
        <w:spacing w:before="10"/>
        <w:rPr>
          <w:sz w:val="21"/>
          <w:szCs w:val="21"/>
        </w:rPr>
      </w:pPr>
    </w:p>
    <w:p w14:paraId="5291D9A6" w14:textId="77777777" w:rsidR="005B31CA" w:rsidRDefault="00161DD8">
      <w:pPr>
        <w:pStyle w:val="Corpsdetexte"/>
        <w:kinsoku w:val="0"/>
        <w:overflowPunct w:val="0"/>
        <w:ind w:left="1700" w:right="755"/>
        <w:jc w:val="both"/>
      </w:pPr>
      <w:r>
        <w:rPr>
          <w:b/>
          <w:bCs/>
        </w:rPr>
        <w:t xml:space="preserve">Concentration d’eau </w:t>
      </w:r>
      <w:r>
        <w:t>: Action de réunir et de concentrer les eaux de pluie, de</w:t>
      </w:r>
      <w:r>
        <w:rPr>
          <w:spacing w:val="1"/>
        </w:rPr>
        <w:t xml:space="preserve"> </w:t>
      </w:r>
      <w:r>
        <w:t>ruissellement ou de rejet industriel par des ouvrages appropriés et de les diriger</w:t>
      </w:r>
      <w:r>
        <w:rPr>
          <w:spacing w:val="-52"/>
        </w:rPr>
        <w:t xml:space="preserve"> </w:t>
      </w:r>
      <w:r>
        <w:t>vers</w:t>
      </w:r>
      <w:r>
        <w:rPr>
          <w:spacing w:val="-2"/>
        </w:rPr>
        <w:t xml:space="preserve"> </w:t>
      </w:r>
      <w:r>
        <w:t>un même point.</w:t>
      </w:r>
    </w:p>
    <w:p w14:paraId="4057A300" w14:textId="77777777" w:rsidR="005B31CA" w:rsidRDefault="005B31CA">
      <w:pPr>
        <w:pStyle w:val="Corpsdetexte"/>
        <w:kinsoku w:val="0"/>
        <w:overflowPunct w:val="0"/>
      </w:pPr>
    </w:p>
    <w:p w14:paraId="7D150DD7" w14:textId="77777777" w:rsidR="005B31CA" w:rsidRDefault="00161DD8">
      <w:pPr>
        <w:pStyle w:val="Corpsdetexte"/>
        <w:kinsoku w:val="0"/>
        <w:overflowPunct w:val="0"/>
        <w:spacing w:before="1"/>
        <w:ind w:left="1699" w:right="753"/>
        <w:jc w:val="both"/>
      </w:pPr>
      <w:r>
        <w:rPr>
          <w:b/>
          <w:bCs/>
          <w:spacing w:val="-1"/>
        </w:rPr>
        <w:t>Coupe</w:t>
      </w:r>
      <w:r>
        <w:rPr>
          <w:b/>
          <w:bCs/>
          <w:spacing w:val="-9"/>
        </w:rPr>
        <w:t xml:space="preserve"> </w:t>
      </w:r>
      <w:r>
        <w:rPr>
          <w:b/>
          <w:bCs/>
          <w:spacing w:val="-1"/>
        </w:rPr>
        <w:t xml:space="preserve">d’assainissement </w:t>
      </w:r>
      <w:r>
        <w:t>:</w:t>
      </w:r>
      <w:r>
        <w:rPr>
          <w:spacing w:val="-11"/>
        </w:rPr>
        <w:t xml:space="preserve"> </w:t>
      </w:r>
      <w:r>
        <w:t>Prélèvement</w:t>
      </w:r>
      <w:r>
        <w:rPr>
          <w:spacing w:val="-8"/>
        </w:rPr>
        <w:t xml:space="preserve"> </w:t>
      </w:r>
      <w:r>
        <w:t>inférieur</w:t>
      </w:r>
      <w:r>
        <w:rPr>
          <w:spacing w:val="-11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50</w:t>
      </w:r>
      <w:r>
        <w:rPr>
          <w:spacing w:val="-15"/>
        </w:rPr>
        <w:t xml:space="preserve"> </w:t>
      </w:r>
      <w:r>
        <w:t>%</w:t>
      </w:r>
      <w:r>
        <w:rPr>
          <w:spacing w:val="-9"/>
        </w:rPr>
        <w:t xml:space="preserve"> </w:t>
      </w:r>
      <w:r>
        <w:t>du</w:t>
      </w:r>
      <w:r>
        <w:rPr>
          <w:spacing w:val="-11"/>
        </w:rPr>
        <w:t xml:space="preserve"> </w:t>
      </w:r>
      <w:r>
        <w:t>couvert</w:t>
      </w:r>
      <w:r>
        <w:rPr>
          <w:spacing w:val="-11"/>
        </w:rPr>
        <w:t xml:space="preserve"> </w:t>
      </w:r>
      <w:r>
        <w:t>forestier</w:t>
      </w:r>
      <w:r>
        <w:rPr>
          <w:spacing w:val="-8"/>
        </w:rPr>
        <w:t xml:space="preserve"> </w:t>
      </w:r>
      <w:r>
        <w:t>des</w:t>
      </w:r>
      <w:r>
        <w:rPr>
          <w:spacing w:val="-53"/>
        </w:rPr>
        <w:t xml:space="preserve"> </w:t>
      </w:r>
      <w:r>
        <w:t>arbres</w:t>
      </w:r>
      <w:r>
        <w:rPr>
          <w:spacing w:val="-9"/>
        </w:rPr>
        <w:t xml:space="preserve"> </w:t>
      </w:r>
      <w:r>
        <w:t>endommagés,</w:t>
      </w:r>
      <w:r>
        <w:rPr>
          <w:spacing w:val="-6"/>
        </w:rPr>
        <w:t xml:space="preserve"> </w:t>
      </w:r>
      <w:r>
        <w:t>dégradés</w:t>
      </w:r>
      <w:r>
        <w:rPr>
          <w:spacing w:val="-7"/>
        </w:rPr>
        <w:t xml:space="preserve"> </w:t>
      </w:r>
      <w:r>
        <w:t>(morts</w:t>
      </w:r>
      <w:r>
        <w:rPr>
          <w:spacing w:val="-6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affaiblis</w:t>
      </w:r>
      <w:r>
        <w:rPr>
          <w:spacing w:val="-8"/>
        </w:rPr>
        <w:t xml:space="preserve"> </w:t>
      </w:r>
      <w:r>
        <w:t>par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maladie</w:t>
      </w:r>
      <w:r>
        <w:rPr>
          <w:spacing w:val="-6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insectes),</w:t>
      </w:r>
      <w:r>
        <w:rPr>
          <w:spacing w:val="-53"/>
        </w:rPr>
        <w:t xml:space="preserve"> </w:t>
      </w:r>
      <w:r>
        <w:t>mal formés ou vulnérables en vue d’assainir le boisé, et ce, en prenant les</w:t>
      </w:r>
      <w:r>
        <w:rPr>
          <w:spacing w:val="1"/>
        </w:rPr>
        <w:t xml:space="preserve"> </w:t>
      </w:r>
      <w:r>
        <w:t>précautions</w:t>
      </w:r>
      <w:r>
        <w:rPr>
          <w:spacing w:val="1"/>
        </w:rPr>
        <w:t xml:space="preserve"> </w:t>
      </w:r>
      <w:r>
        <w:t>nécessaires</w:t>
      </w:r>
      <w:r>
        <w:rPr>
          <w:spacing w:val="1"/>
        </w:rPr>
        <w:t xml:space="preserve"> </w:t>
      </w:r>
      <w:r>
        <w:t>pour</w:t>
      </w:r>
      <w:r>
        <w:rPr>
          <w:spacing w:val="1"/>
        </w:rPr>
        <w:t xml:space="preserve"> </w:t>
      </w:r>
      <w:r>
        <w:t>éviter</w:t>
      </w:r>
      <w:r>
        <w:rPr>
          <w:spacing w:val="1"/>
        </w:rPr>
        <w:t xml:space="preserve"> </w:t>
      </w:r>
      <w:r>
        <w:t>l’érosion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l’eau</w:t>
      </w:r>
      <w:r>
        <w:rPr>
          <w:spacing w:val="1"/>
        </w:rPr>
        <w:t xml:space="preserve"> </w:t>
      </w:r>
      <w:r>
        <w:t>(p.</w:t>
      </w:r>
      <w:r>
        <w:rPr>
          <w:spacing w:val="1"/>
        </w:rPr>
        <w:t xml:space="preserve"> </w:t>
      </w:r>
      <w:r>
        <w:t>ex.,</w:t>
      </w:r>
      <w:r>
        <w:rPr>
          <w:spacing w:val="1"/>
        </w:rPr>
        <w:t xml:space="preserve"> </w:t>
      </w:r>
      <w:r>
        <w:t>dégagement</w:t>
      </w:r>
      <w:r>
        <w:rPr>
          <w:spacing w:val="-52"/>
        </w:rPr>
        <w:t xml:space="preserve"> </w:t>
      </w:r>
      <w:r>
        <w:t>manuel).</w:t>
      </w:r>
    </w:p>
    <w:p w14:paraId="2BC0DEF4" w14:textId="77777777" w:rsidR="005B31CA" w:rsidRDefault="005B31CA">
      <w:pPr>
        <w:pStyle w:val="Corpsdetexte"/>
        <w:kinsoku w:val="0"/>
        <w:overflowPunct w:val="0"/>
        <w:spacing w:before="9"/>
        <w:rPr>
          <w:sz w:val="21"/>
          <w:szCs w:val="21"/>
        </w:rPr>
      </w:pPr>
    </w:p>
    <w:p w14:paraId="2135F535" w14:textId="77777777" w:rsidR="005B31CA" w:rsidRDefault="00161DD8">
      <w:pPr>
        <w:pStyle w:val="Corpsdetexte"/>
        <w:kinsoku w:val="0"/>
        <w:overflowPunct w:val="0"/>
        <w:spacing w:before="1"/>
        <w:ind w:left="1699" w:right="754"/>
        <w:jc w:val="both"/>
      </w:pPr>
      <w:r>
        <w:rPr>
          <w:b/>
          <w:bCs/>
        </w:rPr>
        <w:t>Coupe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contrôle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10"/>
        </w:rPr>
        <w:t xml:space="preserve"> </w:t>
      </w:r>
      <w:r>
        <w:rPr>
          <w:b/>
          <w:bCs/>
        </w:rPr>
        <w:t>la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végétation</w:t>
      </w:r>
      <w:r>
        <w:rPr>
          <w:b/>
          <w:bCs/>
          <w:spacing w:val="-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Dégagement</w:t>
      </w:r>
      <w:r>
        <w:rPr>
          <w:spacing w:val="-8"/>
        </w:rPr>
        <w:t xml:space="preserve"> </w:t>
      </w:r>
      <w:r>
        <w:t>manuel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moins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50</w:t>
      </w:r>
      <w:r>
        <w:rPr>
          <w:spacing w:val="-11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végétation</w:t>
      </w:r>
      <w:r>
        <w:rPr>
          <w:spacing w:val="1"/>
        </w:rPr>
        <w:t xml:space="preserve"> </w:t>
      </w:r>
      <w:r>
        <w:t>arbustive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herbacée</w:t>
      </w:r>
      <w:r>
        <w:rPr>
          <w:spacing w:val="1"/>
        </w:rPr>
        <w:t xml:space="preserve"> </w:t>
      </w:r>
      <w:r>
        <w:t>permettant,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autres,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limiter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concurrence</w:t>
      </w:r>
      <w:r>
        <w:rPr>
          <w:spacing w:val="-7"/>
        </w:rPr>
        <w:t xml:space="preserve"> </w:t>
      </w:r>
      <w:r>
        <w:t>exercée</w:t>
      </w:r>
      <w:r>
        <w:rPr>
          <w:spacing w:val="-3"/>
        </w:rPr>
        <w:t xml:space="preserve"> </w:t>
      </w:r>
      <w:r>
        <w:t>sur</w:t>
      </w:r>
      <w:r>
        <w:rPr>
          <w:spacing w:val="-5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essences</w:t>
      </w:r>
      <w:r>
        <w:rPr>
          <w:spacing w:val="-6"/>
        </w:rPr>
        <w:t xml:space="preserve"> </w:t>
      </w:r>
      <w:r>
        <w:t>recherchées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encore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créer</w:t>
      </w:r>
      <w:r>
        <w:rPr>
          <w:spacing w:val="-5"/>
        </w:rPr>
        <w:t xml:space="preserve"> </w:t>
      </w:r>
      <w:r>
        <w:t>une</w:t>
      </w:r>
      <w:r>
        <w:rPr>
          <w:spacing w:val="-6"/>
        </w:rPr>
        <w:t xml:space="preserve"> </w:t>
      </w:r>
      <w:r>
        <w:t>percée</w:t>
      </w:r>
      <w:r>
        <w:rPr>
          <w:spacing w:val="-53"/>
        </w:rPr>
        <w:t xml:space="preserve"> </w:t>
      </w:r>
      <w:r>
        <w:t>visuelle.</w:t>
      </w:r>
    </w:p>
    <w:p w14:paraId="2E0CBF6E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3A18BC3F" w14:textId="77777777" w:rsidR="005B31CA" w:rsidRDefault="00161DD8">
      <w:pPr>
        <w:pStyle w:val="Corpsdetexte"/>
        <w:kinsoku w:val="0"/>
        <w:overflowPunct w:val="0"/>
        <w:ind w:left="1699" w:right="925"/>
      </w:pPr>
      <w:r>
        <w:rPr>
          <w:b/>
          <w:bCs/>
        </w:rPr>
        <w:t xml:space="preserve">Déblai </w:t>
      </w:r>
      <w:r>
        <w:t>: Action d’enlever des terres ou les terres enlevées par cette opération.</w:t>
      </w:r>
      <w:r>
        <w:rPr>
          <w:spacing w:val="-52"/>
        </w:rPr>
        <w:t xml:space="preserve"> </w:t>
      </w:r>
      <w:r>
        <w:t>Sont considérés</w:t>
      </w:r>
      <w:r>
        <w:rPr>
          <w:spacing w:val="-1"/>
        </w:rPr>
        <w:t xml:space="preserve"> </w:t>
      </w:r>
      <w:r>
        <w:t>comme</w:t>
      </w:r>
      <w:r>
        <w:rPr>
          <w:spacing w:val="-3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t>déblais</w:t>
      </w:r>
      <w:r>
        <w:rPr>
          <w:spacing w:val="-3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travaux</w:t>
      </w:r>
      <w:r>
        <w:rPr>
          <w:spacing w:val="-1"/>
        </w:rPr>
        <w:t xml:space="preserve"> </w:t>
      </w:r>
      <w:r>
        <w:t>d’enlèvement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terres</w:t>
      </w:r>
      <w:r>
        <w:rPr>
          <w:spacing w:val="-5"/>
        </w:rPr>
        <w:t xml:space="preserve"> </w:t>
      </w:r>
      <w:r>
        <w:t>:</w:t>
      </w:r>
    </w:p>
    <w:p w14:paraId="61FA9C32" w14:textId="77777777" w:rsidR="005B31CA" w:rsidRDefault="00161DD8">
      <w:pPr>
        <w:pStyle w:val="Paragraphedeliste"/>
        <w:numPr>
          <w:ilvl w:val="0"/>
          <w:numId w:val="222"/>
        </w:numPr>
        <w:tabs>
          <w:tab w:val="left" w:pos="2708"/>
        </w:tabs>
        <w:kinsoku w:val="0"/>
        <w:overflowPunct w:val="0"/>
        <w:spacing w:before="123" w:line="259" w:lineRule="auto"/>
        <w:ind w:right="757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dont</w:t>
      </w:r>
      <w:proofErr w:type="gramEnd"/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but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est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d’adoucir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en</w:t>
      </w:r>
      <w:r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tout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ou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en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partie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un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talus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(exemple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figure</w:t>
      </w:r>
      <w:r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1 au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sommet),</w:t>
      </w:r>
    </w:p>
    <w:p w14:paraId="664705CD" w14:textId="77777777" w:rsidR="005B31CA" w:rsidRDefault="00161DD8">
      <w:pPr>
        <w:pStyle w:val="Paragraphedeliste"/>
        <w:numPr>
          <w:ilvl w:val="0"/>
          <w:numId w:val="222"/>
        </w:numPr>
        <w:tabs>
          <w:tab w:val="left" w:pos="2708"/>
        </w:tabs>
        <w:kinsoku w:val="0"/>
        <w:overflowPunct w:val="0"/>
        <w:spacing w:line="256" w:lineRule="auto"/>
        <w:ind w:right="757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dont</w:t>
      </w:r>
      <w:proofErr w:type="gramEnd"/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le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but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est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niveler</w:t>
      </w:r>
      <w:r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le</w:t>
      </w:r>
      <w:r>
        <w:rPr>
          <w:rFonts w:ascii="Times New Roman" w:hAnsi="Times New Roman" w:cs="Times New Roman"/>
          <w:spacing w:val="3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terrain</w:t>
      </w:r>
      <w:r>
        <w:rPr>
          <w:rFonts w:ascii="Times New Roman" w:hAnsi="Times New Roman" w:cs="Times New Roman"/>
          <w:spacing w:val="2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à</w:t>
      </w:r>
      <w:r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base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d’un</w:t>
      </w:r>
      <w:r>
        <w:rPr>
          <w:rFonts w:ascii="Times New Roman" w:hAnsi="Times New Roman" w:cs="Times New Roman"/>
          <w:spacing w:val="2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talus</w:t>
      </w:r>
      <w:r>
        <w:rPr>
          <w:rFonts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(exemple</w:t>
      </w:r>
      <w:r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figure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à la base).</w:t>
      </w:r>
    </w:p>
    <w:p w14:paraId="4DB668EE" w14:textId="77777777" w:rsidR="005B31CA" w:rsidRDefault="00161DD8">
      <w:pPr>
        <w:pStyle w:val="Corpsdetexte"/>
        <w:kinsoku w:val="0"/>
        <w:overflowPunct w:val="0"/>
        <w:spacing w:before="162"/>
        <w:ind w:left="1699" w:right="129"/>
      </w:pPr>
      <w:r>
        <w:t>Le</w:t>
      </w:r>
      <w:r>
        <w:rPr>
          <w:spacing w:val="41"/>
        </w:rPr>
        <w:t xml:space="preserve"> </w:t>
      </w:r>
      <w:r>
        <w:t>déblai</w:t>
      </w:r>
      <w:r>
        <w:rPr>
          <w:spacing w:val="41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différencie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l’excavation</w:t>
      </w:r>
      <w:r>
        <w:rPr>
          <w:spacing w:val="42"/>
        </w:rPr>
        <w:t xml:space="preserve"> </w:t>
      </w:r>
      <w:r>
        <w:t>par</w:t>
      </w:r>
      <w:r>
        <w:rPr>
          <w:spacing w:val="40"/>
        </w:rPr>
        <w:t xml:space="preserve"> </w:t>
      </w:r>
      <w:r>
        <w:t>l’obtention</w:t>
      </w:r>
      <w:r>
        <w:rPr>
          <w:spacing w:val="42"/>
        </w:rPr>
        <w:t xml:space="preserve"> </w:t>
      </w:r>
      <w:r>
        <w:t>d’une</w:t>
      </w:r>
      <w:r>
        <w:rPr>
          <w:spacing w:val="40"/>
        </w:rPr>
        <w:t xml:space="preserve"> </w:t>
      </w:r>
      <w:r>
        <w:t>forme</w:t>
      </w:r>
      <w:r>
        <w:rPr>
          <w:spacing w:val="42"/>
        </w:rPr>
        <w:t xml:space="preserve"> </w:t>
      </w:r>
      <w:r>
        <w:t>qui</w:t>
      </w:r>
      <w:r>
        <w:rPr>
          <w:spacing w:val="43"/>
        </w:rPr>
        <w:t xml:space="preserve"> </w:t>
      </w:r>
      <w:r>
        <w:t>se</w:t>
      </w:r>
      <w:r>
        <w:rPr>
          <w:spacing w:val="-52"/>
        </w:rPr>
        <w:t xml:space="preserve"> </w:t>
      </w:r>
      <w:r>
        <w:t>termine</w:t>
      </w:r>
      <w:r>
        <w:rPr>
          <w:spacing w:val="-1"/>
        </w:rPr>
        <w:t xml:space="preserve"> </w:t>
      </w:r>
      <w:r>
        <w:t>en biseau</w:t>
      </w:r>
      <w:r>
        <w:rPr>
          <w:spacing w:val="-3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rapport</w:t>
      </w:r>
      <w:r>
        <w:rPr>
          <w:spacing w:val="1"/>
        </w:rPr>
        <w:t xml:space="preserve"> </w:t>
      </w:r>
      <w:r>
        <w:t>aux surfaces</w:t>
      </w:r>
      <w:r>
        <w:rPr>
          <w:spacing w:val="-3"/>
        </w:rPr>
        <w:t xml:space="preserve"> </w:t>
      </w:r>
      <w:r>
        <w:t>adjacentes.</w:t>
      </w:r>
    </w:p>
    <w:p w14:paraId="69E45C08" w14:textId="77777777" w:rsidR="005B31CA" w:rsidRDefault="005B31CA">
      <w:pPr>
        <w:pStyle w:val="Corpsdetexte"/>
        <w:kinsoku w:val="0"/>
        <w:overflowPunct w:val="0"/>
        <w:spacing w:before="162"/>
        <w:ind w:left="1699" w:right="129"/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78AB9C7C" w14:textId="77777777" w:rsidR="005B31CA" w:rsidRDefault="00161DD8">
      <w:pPr>
        <w:pStyle w:val="Corpsdetexte"/>
        <w:kinsoku w:val="0"/>
        <w:overflowPunct w:val="0"/>
        <w:spacing w:before="79"/>
        <w:ind w:left="16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Figure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1 |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Déblai</w:t>
      </w:r>
    </w:p>
    <w:p w14:paraId="6A9F2B5E" w14:textId="51629B90" w:rsidR="005B31CA" w:rsidRDefault="00515960">
      <w:pPr>
        <w:pStyle w:val="Corpsdetexte"/>
        <w:kinsoku w:val="0"/>
        <w:overflowPunct w:val="0"/>
        <w:spacing w:before="5"/>
        <w:rPr>
          <w:rFonts w:ascii="Arial" w:hAnsi="Arial" w:cs="Arial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0" allowOverlap="1" wp14:anchorId="2890606C" wp14:editId="6E0BAFC2">
                <wp:simplePos x="0" y="0"/>
                <wp:positionH relativeFrom="page">
                  <wp:posOffset>2223135</wp:posOffset>
                </wp:positionH>
                <wp:positionV relativeFrom="paragraph">
                  <wp:posOffset>76835</wp:posOffset>
                </wp:positionV>
                <wp:extent cx="4318000" cy="1727200"/>
                <wp:effectExtent l="0" t="0" r="0" b="0"/>
                <wp:wrapTopAndBottom/>
                <wp:docPr id="1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0" cy="172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F02FC" w14:textId="28C506A1" w:rsidR="005B31CA" w:rsidRDefault="00515960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B0D42DF" wp14:editId="74818B2C">
                                  <wp:extent cx="4309745" cy="1725295"/>
                                  <wp:effectExtent l="0" t="0" r="0" b="0"/>
                                  <wp:docPr id="3" name="Ima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09745" cy="1725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F2597B" w14:textId="77777777" w:rsidR="005B31CA" w:rsidRDefault="005B31C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90606C" id="Rectangle 4" o:spid="_x0000_s1026" style="position:absolute;margin-left:175.05pt;margin-top:6.05pt;width:340pt;height:136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" o:allowincell="f" filled="f" stroked="f">
                <v:textbox inset="0,0,0,0">
                  <w:txbxContent>
                    <w:p w14:paraId="410F02FC" w14:textId="28C506A1" w:rsidR="005B31CA" w:rsidRDefault="00515960">
                      <w:pPr>
                        <w:widowControl/>
                        <w:autoSpaceDE/>
                        <w:autoSpaceDN/>
                        <w:adjustRightInd/>
                        <w:spacing w:line="27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B0D42DF" wp14:editId="74818B2C">
                            <wp:extent cx="4309745" cy="1725295"/>
                            <wp:effectExtent l="0" t="0" r="0" b="0"/>
                            <wp:docPr id="3" name="Ima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09745" cy="1725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F2597B" w14:textId="77777777" w:rsidR="005B31CA" w:rsidRDefault="005B31C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74FABC2" w14:textId="77777777" w:rsidR="005B31CA" w:rsidRDefault="005B31CA">
      <w:pPr>
        <w:pStyle w:val="Corpsdetexte"/>
        <w:kinsoku w:val="0"/>
        <w:overflowPunct w:val="0"/>
        <w:rPr>
          <w:rFonts w:ascii="Arial" w:hAnsi="Arial" w:cs="Arial"/>
          <w:sz w:val="20"/>
          <w:szCs w:val="20"/>
        </w:rPr>
      </w:pPr>
    </w:p>
    <w:p w14:paraId="467D1FEC" w14:textId="77777777" w:rsidR="005B31CA" w:rsidRDefault="005B31CA">
      <w:pPr>
        <w:pStyle w:val="Corpsdetexte"/>
        <w:kinsoku w:val="0"/>
        <w:overflowPunct w:val="0"/>
        <w:spacing w:before="2"/>
        <w:rPr>
          <w:rFonts w:ascii="Arial" w:hAnsi="Arial" w:cs="Arial"/>
          <w:sz w:val="23"/>
          <w:szCs w:val="23"/>
        </w:rPr>
      </w:pPr>
    </w:p>
    <w:p w14:paraId="493E70AF" w14:textId="77777777" w:rsidR="005B31CA" w:rsidRDefault="00161DD8">
      <w:pPr>
        <w:pStyle w:val="Corpsdetexte"/>
        <w:kinsoku w:val="0"/>
        <w:overflowPunct w:val="0"/>
        <w:ind w:left="1700" w:right="755"/>
        <w:jc w:val="both"/>
      </w:pPr>
      <w:r>
        <w:rPr>
          <w:b/>
          <w:bCs/>
        </w:rPr>
        <w:t xml:space="preserve">Dépôts meubles </w:t>
      </w:r>
      <w:r>
        <w:t>: Matériaux minéraux non consolidés et d’épaisseur variable,</w:t>
      </w:r>
      <w:r>
        <w:rPr>
          <w:spacing w:val="1"/>
        </w:rPr>
        <w:t xml:space="preserve"> </w:t>
      </w:r>
      <w:r>
        <w:t>qui reposent sur le substratum rocheux. Il peut s’agir d’argile, de silt, de sable,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gravier, de cailloux,</w:t>
      </w:r>
      <w:r>
        <w:rPr>
          <w:spacing w:val="-3"/>
        </w:rPr>
        <w:t xml:space="preserve"> </w:t>
      </w:r>
      <w:r>
        <w:t>etc.</w:t>
      </w:r>
    </w:p>
    <w:p w14:paraId="7B75BC24" w14:textId="77777777" w:rsidR="005B31CA" w:rsidRDefault="005B31CA">
      <w:pPr>
        <w:pStyle w:val="Corpsdetexte"/>
        <w:kinsoku w:val="0"/>
        <w:overflowPunct w:val="0"/>
        <w:spacing w:before="1"/>
      </w:pPr>
    </w:p>
    <w:p w14:paraId="6EBFB7B9" w14:textId="77777777" w:rsidR="005B31CA" w:rsidRDefault="00161DD8">
      <w:pPr>
        <w:pStyle w:val="Corpsdetexte"/>
        <w:kinsoku w:val="0"/>
        <w:overflowPunct w:val="0"/>
        <w:ind w:left="1700" w:right="755"/>
        <w:jc w:val="both"/>
      </w:pPr>
      <w:r>
        <w:rPr>
          <w:b/>
          <w:bCs/>
        </w:rPr>
        <w:t xml:space="preserve">Excavation </w:t>
      </w:r>
      <w:r>
        <w:t>: Action de creuser une cavité dans un terrain ou résultat de cette</w:t>
      </w:r>
      <w:r>
        <w:rPr>
          <w:spacing w:val="1"/>
        </w:rPr>
        <w:t xml:space="preserve"> </w:t>
      </w:r>
      <w:r>
        <w:t>action (figure 2). (L’excavation se différencie du déblai par l’obtention d’une</w:t>
      </w:r>
      <w:r>
        <w:rPr>
          <w:spacing w:val="1"/>
        </w:rPr>
        <w:t xml:space="preserve"> </w:t>
      </w:r>
      <w:r>
        <w:t>forme</w:t>
      </w:r>
      <w:r>
        <w:rPr>
          <w:spacing w:val="-3"/>
        </w:rPr>
        <w:t xml:space="preserve"> </w:t>
      </w:r>
      <w:r>
        <w:t>en creux.)</w:t>
      </w:r>
    </w:p>
    <w:p w14:paraId="4BF81DC8" w14:textId="77777777" w:rsidR="005B31CA" w:rsidRDefault="005B31CA">
      <w:pPr>
        <w:pStyle w:val="Corpsdetexte"/>
        <w:kinsoku w:val="0"/>
        <w:overflowPunct w:val="0"/>
        <w:rPr>
          <w:sz w:val="24"/>
          <w:szCs w:val="24"/>
        </w:rPr>
      </w:pPr>
    </w:p>
    <w:p w14:paraId="089B58F4" w14:textId="77777777" w:rsidR="005B31CA" w:rsidRDefault="005B31CA">
      <w:pPr>
        <w:pStyle w:val="Corpsdetexte"/>
        <w:kinsoku w:val="0"/>
        <w:overflowPunct w:val="0"/>
        <w:spacing w:before="3"/>
        <w:rPr>
          <w:sz w:val="20"/>
          <w:szCs w:val="20"/>
        </w:rPr>
      </w:pPr>
    </w:p>
    <w:p w14:paraId="4AB02D35" w14:textId="77777777" w:rsidR="005B31CA" w:rsidRDefault="00161DD8">
      <w:pPr>
        <w:pStyle w:val="Corpsdetexte"/>
        <w:kinsoku w:val="0"/>
        <w:overflowPunct w:val="0"/>
        <w:ind w:left="16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Figure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 |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Excavation</w:t>
      </w:r>
    </w:p>
    <w:p w14:paraId="63C3164E" w14:textId="4A18F6FE" w:rsidR="005B31CA" w:rsidRDefault="00515960">
      <w:pPr>
        <w:pStyle w:val="Corpsdetexte"/>
        <w:kinsoku w:val="0"/>
        <w:overflowPunct w:val="0"/>
        <w:spacing w:before="4"/>
        <w:rPr>
          <w:rFonts w:ascii="Arial" w:hAnsi="Arial" w:cs="Arial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0" allowOverlap="1" wp14:anchorId="45CFDB83" wp14:editId="24040AA4">
                <wp:simplePos x="0" y="0"/>
                <wp:positionH relativeFrom="page">
                  <wp:posOffset>2223135</wp:posOffset>
                </wp:positionH>
                <wp:positionV relativeFrom="paragraph">
                  <wp:posOffset>76835</wp:posOffset>
                </wp:positionV>
                <wp:extent cx="4406900" cy="1752600"/>
                <wp:effectExtent l="0" t="0" r="0" b="0"/>
                <wp:wrapTopAndBottom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0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FD5B2" w14:textId="5A26F1A4" w:rsidR="005B31CA" w:rsidRDefault="00515960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6CB539C" wp14:editId="4F39094F">
                                  <wp:extent cx="4404995" cy="1757045"/>
                                  <wp:effectExtent l="0" t="0" r="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04995" cy="17570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25CDF5" w14:textId="77777777" w:rsidR="005B31CA" w:rsidRDefault="005B31C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FDB83" id="Rectangle 5" o:spid="_x0000_s1027" style="position:absolute;margin-left:175.05pt;margin-top:6.05pt;width:347pt;height:138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" o:allowincell="f" filled="f" stroked="f">
                <v:textbox inset="0,0,0,0">
                  <w:txbxContent>
                    <w:p w14:paraId="1F2FD5B2" w14:textId="5A26F1A4" w:rsidR="005B31CA" w:rsidRDefault="00515960">
                      <w:pPr>
                        <w:widowControl/>
                        <w:autoSpaceDE/>
                        <w:autoSpaceDN/>
                        <w:adjustRightInd/>
                        <w:spacing w:line="27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6CB539C" wp14:editId="4F39094F">
                            <wp:extent cx="4404995" cy="1757045"/>
                            <wp:effectExtent l="0" t="0" r="0" b="0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04995" cy="17570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25CDF5" w14:textId="77777777" w:rsidR="005B31CA" w:rsidRDefault="005B31C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E3B9630" w14:textId="77777777" w:rsidR="005B31CA" w:rsidRDefault="005B31CA">
      <w:pPr>
        <w:pStyle w:val="Corpsdetexte"/>
        <w:kinsoku w:val="0"/>
        <w:overflowPunct w:val="0"/>
        <w:rPr>
          <w:rFonts w:ascii="Arial" w:hAnsi="Arial" w:cs="Arial"/>
          <w:sz w:val="20"/>
          <w:szCs w:val="20"/>
        </w:rPr>
      </w:pPr>
    </w:p>
    <w:p w14:paraId="5EFD7FD6" w14:textId="77777777" w:rsidR="005B31CA" w:rsidRDefault="005B31CA">
      <w:pPr>
        <w:pStyle w:val="Corpsdetexte"/>
        <w:kinsoku w:val="0"/>
        <w:overflowPunct w:val="0"/>
        <w:spacing w:before="5"/>
        <w:rPr>
          <w:rFonts w:ascii="Arial" w:hAnsi="Arial" w:cs="Arial"/>
          <w:sz w:val="25"/>
          <w:szCs w:val="25"/>
        </w:rPr>
      </w:pPr>
    </w:p>
    <w:p w14:paraId="3E1E0AC3" w14:textId="77777777" w:rsidR="005B31CA" w:rsidRDefault="00161DD8">
      <w:pPr>
        <w:pStyle w:val="Corpsdetexte"/>
        <w:kinsoku w:val="0"/>
        <w:overflowPunct w:val="0"/>
        <w:spacing w:before="1"/>
        <w:ind w:left="1700" w:right="756"/>
        <w:jc w:val="both"/>
      </w:pPr>
      <w:r>
        <w:rPr>
          <w:b/>
          <w:bCs/>
        </w:rPr>
        <w:t>Expertise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géotechnique </w:t>
      </w:r>
      <w:r>
        <w:t>:</w:t>
      </w:r>
      <w:r>
        <w:rPr>
          <w:spacing w:val="1"/>
        </w:rPr>
        <w:t xml:space="preserve"> </w:t>
      </w:r>
      <w:r>
        <w:t>Étude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avis</w:t>
      </w:r>
      <w:r>
        <w:rPr>
          <w:spacing w:val="1"/>
        </w:rPr>
        <w:t xml:space="preserve"> </w:t>
      </w:r>
      <w:r>
        <w:t>réalisé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ingénieur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géotechnique dans le but d’évaluer la stabilité d’un talus ou l’influence de</w:t>
      </w:r>
      <w:r>
        <w:rPr>
          <w:spacing w:val="1"/>
        </w:rPr>
        <w:t xml:space="preserve"> </w:t>
      </w:r>
      <w:r>
        <w:t>l’intervention</w:t>
      </w:r>
      <w:r>
        <w:rPr>
          <w:spacing w:val="-1"/>
        </w:rPr>
        <w:t xml:space="preserve"> </w:t>
      </w:r>
      <w:r>
        <w:t>projetée sur</w:t>
      </w:r>
      <w:r>
        <w:rPr>
          <w:spacing w:val="1"/>
        </w:rPr>
        <w:t xml:space="preserve"> </w:t>
      </w:r>
      <w:r>
        <w:t>celle-ci.</w:t>
      </w:r>
    </w:p>
    <w:p w14:paraId="218FA266" w14:textId="77777777" w:rsidR="005B31CA" w:rsidRDefault="005B31CA">
      <w:pPr>
        <w:pStyle w:val="Corpsdetexte"/>
        <w:kinsoku w:val="0"/>
        <w:overflowPunct w:val="0"/>
        <w:spacing w:before="9"/>
        <w:rPr>
          <w:sz w:val="21"/>
          <w:szCs w:val="21"/>
        </w:rPr>
      </w:pPr>
    </w:p>
    <w:p w14:paraId="1E55E871" w14:textId="77777777" w:rsidR="005B31CA" w:rsidRDefault="00161DD8">
      <w:pPr>
        <w:pStyle w:val="Corpsdetexte"/>
        <w:kinsoku w:val="0"/>
        <w:overflowPunct w:val="0"/>
        <w:ind w:left="1699" w:right="754"/>
        <w:jc w:val="both"/>
      </w:pPr>
      <w:r>
        <w:rPr>
          <w:b/>
          <w:bCs/>
        </w:rPr>
        <w:t xml:space="preserve">Fondations </w:t>
      </w:r>
      <w:r>
        <w:t xml:space="preserve">: Ouvrages en contact avec </w:t>
      </w:r>
      <w:proofErr w:type="gramStart"/>
      <w:r>
        <w:t>le sol destinés</w:t>
      </w:r>
      <w:proofErr w:type="gramEnd"/>
      <w:r>
        <w:t xml:space="preserve"> à répartir les charges et à</w:t>
      </w:r>
      <w:r>
        <w:rPr>
          <w:spacing w:val="-52"/>
        </w:rPr>
        <w:t xml:space="preserve"> </w:t>
      </w:r>
      <w:r>
        <w:t>assurer, à la base, la stabilité d’une construction (p. ex., fondations sur semelle,</w:t>
      </w:r>
      <w:r>
        <w:rPr>
          <w:spacing w:val="1"/>
        </w:rPr>
        <w:t xml:space="preserve"> </w:t>
      </w:r>
      <w:r>
        <w:t>sur</w:t>
      </w:r>
      <w:r>
        <w:rPr>
          <w:spacing w:val="1"/>
        </w:rPr>
        <w:t xml:space="preserve"> </w:t>
      </w:r>
      <w:r>
        <w:t>pieux,</w:t>
      </w:r>
      <w:r>
        <w:rPr>
          <w:spacing w:val="-3"/>
        </w:rPr>
        <w:t xml:space="preserve"> </w:t>
      </w:r>
      <w:r>
        <w:t>sur</w:t>
      </w:r>
      <w:r>
        <w:rPr>
          <w:spacing w:val="-2"/>
        </w:rPr>
        <w:t xml:space="preserve"> </w:t>
      </w:r>
      <w:r>
        <w:t>pilotis,</w:t>
      </w:r>
      <w:r>
        <w:rPr>
          <w:spacing w:val="-3"/>
        </w:rPr>
        <w:t xml:space="preserve"> </w:t>
      </w:r>
      <w:r>
        <w:t>sur</w:t>
      </w:r>
      <w:r>
        <w:rPr>
          <w:spacing w:val="-2"/>
        </w:rPr>
        <w:t xml:space="preserve"> </w:t>
      </w:r>
      <w:r>
        <w:t>radier</w:t>
      </w:r>
      <w:r>
        <w:rPr>
          <w:spacing w:val="-2"/>
        </w:rPr>
        <w:t xml:space="preserve"> </w:t>
      </w:r>
      <w:r>
        <w:t>ou sur</w:t>
      </w:r>
      <w:r>
        <w:rPr>
          <w:spacing w:val="1"/>
        </w:rPr>
        <w:t xml:space="preserve"> </w:t>
      </w:r>
      <w:r>
        <w:t>dalle de</w:t>
      </w:r>
      <w:r>
        <w:rPr>
          <w:spacing w:val="-2"/>
        </w:rPr>
        <w:t xml:space="preserve"> </w:t>
      </w:r>
      <w:r>
        <w:t>béton).</w:t>
      </w:r>
    </w:p>
    <w:p w14:paraId="60C2F22B" w14:textId="77777777" w:rsidR="005B31CA" w:rsidRDefault="005B31CA">
      <w:pPr>
        <w:pStyle w:val="Corpsdetexte"/>
        <w:kinsoku w:val="0"/>
        <w:overflowPunct w:val="0"/>
        <w:spacing w:before="1"/>
      </w:pPr>
    </w:p>
    <w:p w14:paraId="31D14186" w14:textId="77777777" w:rsidR="005B31CA" w:rsidRDefault="00161DD8">
      <w:pPr>
        <w:pStyle w:val="Corpsdetexte"/>
        <w:kinsoku w:val="0"/>
        <w:overflowPunct w:val="0"/>
        <w:ind w:left="1699" w:right="754"/>
        <w:jc w:val="both"/>
      </w:pPr>
      <w:r>
        <w:rPr>
          <w:b/>
          <w:bCs/>
        </w:rPr>
        <w:t xml:space="preserve">Glissement de terrain </w:t>
      </w:r>
      <w:r>
        <w:t>: Mouvement d’une masse de sol, le long d’une surface</w:t>
      </w:r>
      <w:r>
        <w:rPr>
          <w:spacing w:val="1"/>
        </w:rPr>
        <w:t xml:space="preserve"> </w:t>
      </w:r>
      <w:r>
        <w:t>de rupture, qui s’amorce dans un talus sous l’effet de la gravité. (La surface de</w:t>
      </w:r>
      <w:r>
        <w:rPr>
          <w:spacing w:val="1"/>
        </w:rPr>
        <w:t xml:space="preserve"> </w:t>
      </w:r>
      <w:r>
        <w:t>rupture</w:t>
      </w:r>
      <w:r>
        <w:rPr>
          <w:spacing w:val="-3"/>
        </w:rPr>
        <w:t xml:space="preserve"> </w:t>
      </w:r>
      <w:r>
        <w:t>est</w:t>
      </w:r>
      <w:r>
        <w:rPr>
          <w:spacing w:val="1"/>
        </w:rPr>
        <w:t xml:space="preserve"> </w:t>
      </w:r>
      <w:r>
        <w:t>celle le long de</w:t>
      </w:r>
      <w:r>
        <w:rPr>
          <w:spacing w:val="-2"/>
        </w:rPr>
        <w:t xml:space="preserve"> </w:t>
      </w:r>
      <w:r>
        <w:t>laquelle</w:t>
      </w:r>
      <w:r>
        <w:rPr>
          <w:spacing w:val="-3"/>
        </w:rPr>
        <w:t xml:space="preserve"> </w:t>
      </w:r>
      <w:r>
        <w:t>glisse la masse de</w:t>
      </w:r>
      <w:r>
        <w:rPr>
          <w:spacing w:val="-2"/>
        </w:rPr>
        <w:t xml:space="preserve"> </w:t>
      </w:r>
      <w:r>
        <w:t>sol.)</w:t>
      </w:r>
    </w:p>
    <w:p w14:paraId="43CB8CB8" w14:textId="77777777" w:rsidR="005B31CA" w:rsidRDefault="005B31CA">
      <w:pPr>
        <w:pStyle w:val="Corpsdetexte"/>
        <w:kinsoku w:val="0"/>
        <w:overflowPunct w:val="0"/>
        <w:spacing w:before="9"/>
        <w:rPr>
          <w:sz w:val="21"/>
          <w:szCs w:val="21"/>
        </w:rPr>
      </w:pPr>
    </w:p>
    <w:p w14:paraId="72E23CEB" w14:textId="77777777" w:rsidR="005B31CA" w:rsidRDefault="00161DD8">
      <w:pPr>
        <w:pStyle w:val="Corpsdetexte"/>
        <w:kinsoku w:val="0"/>
        <w:overflowPunct w:val="0"/>
        <w:spacing w:before="1"/>
        <w:ind w:left="1699"/>
        <w:jc w:val="both"/>
      </w:pPr>
      <w:r>
        <w:rPr>
          <w:b/>
          <w:bCs/>
        </w:rPr>
        <w:t>Inclinaison</w:t>
      </w:r>
      <w:r>
        <w:rPr>
          <w:b/>
          <w:bCs/>
          <w:spacing w:val="-5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Obliquité</w:t>
      </w:r>
      <w:r>
        <w:rPr>
          <w:spacing w:val="-4"/>
        </w:rPr>
        <w:t xml:space="preserve"> </w:t>
      </w:r>
      <w:r>
        <w:t>d’une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par</w:t>
      </w:r>
      <w:r>
        <w:rPr>
          <w:spacing w:val="-1"/>
        </w:rPr>
        <w:t xml:space="preserve"> </w:t>
      </w:r>
      <w:r>
        <w:t>rapport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l’horizontale.</w:t>
      </w:r>
    </w:p>
    <w:p w14:paraId="6C47E78C" w14:textId="77777777" w:rsidR="005B31CA" w:rsidRDefault="005B31CA">
      <w:pPr>
        <w:pStyle w:val="Corpsdetexte"/>
        <w:kinsoku w:val="0"/>
        <w:overflowPunct w:val="0"/>
        <w:spacing w:before="1"/>
        <w:ind w:left="1699"/>
        <w:jc w:val="both"/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1D8AE085" w14:textId="77777777" w:rsidR="005B31CA" w:rsidRDefault="00161DD8">
      <w:pPr>
        <w:pStyle w:val="Corpsdetexte"/>
        <w:kinsoku w:val="0"/>
        <w:overflowPunct w:val="0"/>
        <w:spacing w:before="190"/>
        <w:ind w:left="1700" w:right="754"/>
        <w:jc w:val="both"/>
      </w:pPr>
      <w:r>
        <w:lastRenderedPageBreak/>
        <w:t>La mesure de l’inclinaison peut s’exprimer de différentes façons (figure 3). La</w:t>
      </w:r>
      <w:r>
        <w:rPr>
          <w:spacing w:val="1"/>
        </w:rPr>
        <w:t xml:space="preserve"> </w:t>
      </w:r>
      <w:r>
        <w:t>valeur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degré</w:t>
      </w:r>
      <w:r>
        <w:rPr>
          <w:spacing w:val="-5"/>
        </w:rPr>
        <w:t xml:space="preserve"> </w:t>
      </w:r>
      <w:r>
        <w:t>est</w:t>
      </w:r>
      <w:r>
        <w:rPr>
          <w:spacing w:val="-4"/>
        </w:rPr>
        <w:t xml:space="preserve"> </w:t>
      </w:r>
      <w:r>
        <w:t>donnée</w:t>
      </w:r>
      <w:r>
        <w:rPr>
          <w:spacing w:val="-8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rapport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mesure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l’angle</w:t>
      </w:r>
      <w:r>
        <w:rPr>
          <w:spacing w:val="-7"/>
        </w:rPr>
        <w:t xml:space="preserve"> </w:t>
      </w:r>
      <w:r>
        <w:t>(dans</w:t>
      </w:r>
      <w:r>
        <w:rPr>
          <w:spacing w:val="-7"/>
        </w:rPr>
        <w:t xml:space="preserve"> </w:t>
      </w:r>
      <w:r>
        <w:t>l’exemple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figure 3A, cette valeur est de 27° degrés) et varie de 0° pour une surface</w:t>
      </w:r>
      <w:r>
        <w:rPr>
          <w:spacing w:val="1"/>
        </w:rPr>
        <w:t xml:space="preserve"> </w:t>
      </w:r>
      <w:r>
        <w:t>parfaitement</w:t>
      </w:r>
      <w:r>
        <w:rPr>
          <w:spacing w:val="-1"/>
        </w:rPr>
        <w:t xml:space="preserve"> </w:t>
      </w:r>
      <w:r>
        <w:t>horizontale,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90°</w:t>
      </w:r>
      <w:r>
        <w:rPr>
          <w:spacing w:val="-3"/>
        </w:rPr>
        <w:t xml:space="preserve"> </w:t>
      </w:r>
      <w:r>
        <w:t>pour une</w:t>
      </w:r>
      <w:r>
        <w:rPr>
          <w:spacing w:val="-2"/>
        </w:rPr>
        <w:t xml:space="preserve"> </w:t>
      </w:r>
      <w:r>
        <w:t>surface</w:t>
      </w:r>
      <w:r>
        <w:rPr>
          <w:spacing w:val="-1"/>
        </w:rPr>
        <w:t xml:space="preserve"> </w:t>
      </w:r>
      <w:r>
        <w:t>parfaitement</w:t>
      </w:r>
      <w:r>
        <w:rPr>
          <w:spacing w:val="1"/>
        </w:rPr>
        <w:t xml:space="preserve"> </w:t>
      </w:r>
      <w:r>
        <w:t>verticale.</w:t>
      </w:r>
    </w:p>
    <w:p w14:paraId="73D40F20" w14:textId="77777777" w:rsidR="005B31CA" w:rsidRDefault="005B31CA">
      <w:pPr>
        <w:pStyle w:val="Corpsdetexte"/>
        <w:kinsoku w:val="0"/>
        <w:overflowPunct w:val="0"/>
      </w:pPr>
    </w:p>
    <w:p w14:paraId="29554366" w14:textId="77777777" w:rsidR="005B31CA" w:rsidRDefault="00161DD8">
      <w:pPr>
        <w:pStyle w:val="Corpsdetexte"/>
        <w:kinsoku w:val="0"/>
        <w:overflowPunct w:val="0"/>
        <w:ind w:left="1699" w:right="754"/>
        <w:jc w:val="both"/>
      </w:pPr>
      <w:r>
        <w:t>La valeur en pourcentage est obtenue en faisant le rapport entre la distance</w:t>
      </w:r>
      <w:r>
        <w:rPr>
          <w:spacing w:val="1"/>
        </w:rPr>
        <w:t xml:space="preserve"> </w:t>
      </w:r>
      <w:r>
        <w:t>verticale</w:t>
      </w:r>
      <w:r>
        <w:rPr>
          <w:spacing w:val="-4"/>
        </w:rPr>
        <w:t xml:space="preserve"> </w:t>
      </w:r>
      <w:r>
        <w:t>(aussi</w:t>
      </w:r>
      <w:r>
        <w:rPr>
          <w:spacing w:val="-4"/>
        </w:rPr>
        <w:t xml:space="preserve"> </w:t>
      </w:r>
      <w:r>
        <w:t>appelée</w:t>
      </w:r>
      <w:r>
        <w:rPr>
          <w:spacing w:val="-1"/>
        </w:rPr>
        <w:t xml:space="preserve"> </w:t>
      </w:r>
      <w:r>
        <w:t>hauteur)</w:t>
      </w:r>
      <w:r>
        <w:rPr>
          <w:spacing w:val="-4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distance</w:t>
      </w:r>
      <w:r>
        <w:rPr>
          <w:spacing w:val="-1"/>
        </w:rPr>
        <w:t xml:space="preserve"> </w:t>
      </w:r>
      <w:r>
        <w:t>horizontale</w:t>
      </w:r>
      <w:r>
        <w:rPr>
          <w:spacing w:val="-4"/>
        </w:rPr>
        <w:t xml:space="preserve"> </w:t>
      </w:r>
      <w:r>
        <w:t>(dans</w:t>
      </w:r>
      <w:r>
        <w:rPr>
          <w:spacing w:val="-3"/>
        </w:rPr>
        <w:t xml:space="preserve"> </w:t>
      </w:r>
      <w:r>
        <w:t>l’exemple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figure</w:t>
      </w:r>
      <w:r>
        <w:rPr>
          <w:spacing w:val="-4"/>
        </w:rPr>
        <w:t xml:space="preserve"> </w:t>
      </w:r>
      <w:r>
        <w:t>3A,</w:t>
      </w:r>
      <w:r>
        <w:rPr>
          <w:spacing w:val="-1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signifie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verticale</w:t>
      </w:r>
      <w:r>
        <w:rPr>
          <w:spacing w:val="-3"/>
        </w:rPr>
        <w:t xml:space="preserve"> </w:t>
      </w:r>
      <w:r>
        <w:t>représente</w:t>
      </w:r>
      <w:r>
        <w:rPr>
          <w:spacing w:val="-1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distance</w:t>
      </w:r>
      <w:r>
        <w:rPr>
          <w:spacing w:val="-52"/>
        </w:rPr>
        <w:t xml:space="preserve"> </w:t>
      </w:r>
      <w:r>
        <w:t>horizontale).</w:t>
      </w:r>
    </w:p>
    <w:p w14:paraId="470774CC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0418A0A9" w14:textId="77777777" w:rsidR="005B31CA" w:rsidRDefault="00161DD8">
      <w:pPr>
        <w:pStyle w:val="Corpsdetexte"/>
        <w:kinsoku w:val="0"/>
        <w:overflowPunct w:val="0"/>
        <w:ind w:left="1699" w:right="754"/>
        <w:jc w:val="both"/>
      </w:pPr>
      <w:r>
        <w:t>Le rapport géométrique (ratio) représente les proportions entre la hauteur et la</w:t>
      </w:r>
      <w:r>
        <w:rPr>
          <w:spacing w:val="1"/>
        </w:rPr>
        <w:t xml:space="preserve"> </w:t>
      </w:r>
      <w:r>
        <w:t>distance horizontale. On utilise généralement les lettres majuscules H et V pour</w:t>
      </w:r>
      <w:r>
        <w:rPr>
          <w:spacing w:val="-52"/>
        </w:rPr>
        <w:t xml:space="preserve"> </w:t>
      </w:r>
      <w:r>
        <w:t>préciser les valeurs représentant respectivement l’horizontale et la verticale</w:t>
      </w:r>
      <w:r>
        <w:rPr>
          <w:spacing w:val="1"/>
        </w:rPr>
        <w:t xml:space="preserve"> </w:t>
      </w:r>
      <w:r>
        <w:t>(dans</w:t>
      </w:r>
      <w:r>
        <w:rPr>
          <w:spacing w:val="-6"/>
        </w:rPr>
        <w:t xml:space="preserve"> </w:t>
      </w:r>
      <w:r>
        <w:t>l’exemple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figure</w:t>
      </w:r>
      <w:r>
        <w:rPr>
          <w:spacing w:val="-2"/>
        </w:rPr>
        <w:t xml:space="preserve"> </w:t>
      </w:r>
      <w:r>
        <w:t>3A,</w:t>
      </w:r>
      <w:r>
        <w:rPr>
          <w:spacing w:val="-4"/>
        </w:rPr>
        <w:t xml:space="preserve"> </w:t>
      </w:r>
      <w:r>
        <w:t>«</w:t>
      </w:r>
      <w:r>
        <w:rPr>
          <w:spacing w:val="-4"/>
        </w:rPr>
        <w:t xml:space="preserve"> </w:t>
      </w:r>
      <w:r>
        <w:t>2H</w:t>
      </w:r>
      <w:r>
        <w:rPr>
          <w:spacing w:val="-6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1V</w:t>
      </w:r>
      <w:r>
        <w:rPr>
          <w:spacing w:val="-6"/>
        </w:rPr>
        <w:t xml:space="preserve"> </w:t>
      </w:r>
      <w:r>
        <w:t>»</w:t>
      </w:r>
      <w:r>
        <w:rPr>
          <w:spacing w:val="-4"/>
        </w:rPr>
        <w:t xml:space="preserve"> </w:t>
      </w:r>
      <w:r>
        <w:t>signifie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distance</w:t>
      </w:r>
      <w:r>
        <w:rPr>
          <w:spacing w:val="-5"/>
        </w:rPr>
        <w:t xml:space="preserve"> </w:t>
      </w:r>
      <w:r>
        <w:t>horizontale</w:t>
      </w:r>
      <w:r>
        <w:rPr>
          <w:spacing w:val="-53"/>
        </w:rPr>
        <w:t xml:space="preserve"> </w:t>
      </w:r>
      <w:r>
        <w:t>est deux</w:t>
      </w:r>
      <w:r>
        <w:rPr>
          <w:spacing w:val="-4"/>
        </w:rPr>
        <w:t xml:space="preserve"> </w:t>
      </w:r>
      <w:r>
        <w:t>fois</w:t>
      </w:r>
      <w:r>
        <w:rPr>
          <w:spacing w:val="-1"/>
        </w:rPr>
        <w:t xml:space="preserve"> </w:t>
      </w:r>
      <w:r>
        <w:t>supérieure à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hauteur qui</w:t>
      </w:r>
      <w:r>
        <w:rPr>
          <w:spacing w:val="-2"/>
        </w:rPr>
        <w:t xml:space="preserve"> </w:t>
      </w:r>
      <w:r>
        <w:t>représente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distance</w:t>
      </w:r>
      <w:r>
        <w:rPr>
          <w:spacing w:val="-1"/>
        </w:rPr>
        <w:t xml:space="preserve"> </w:t>
      </w:r>
      <w:r>
        <w:t>verticale).</w:t>
      </w:r>
    </w:p>
    <w:p w14:paraId="3FD8321C" w14:textId="77777777" w:rsidR="005B31CA" w:rsidRDefault="00161DD8">
      <w:pPr>
        <w:pStyle w:val="Corpsdetexte"/>
        <w:kinsoku w:val="0"/>
        <w:overflowPunct w:val="0"/>
        <w:spacing w:before="125"/>
        <w:ind w:left="1699"/>
        <w:jc w:val="both"/>
      </w:pPr>
      <w:r>
        <w:t>La</w:t>
      </w:r>
      <w:r>
        <w:rPr>
          <w:spacing w:val="-1"/>
        </w:rPr>
        <w:t xml:space="preserve"> </w:t>
      </w:r>
      <w:r>
        <w:t>figure 3B</w:t>
      </w:r>
      <w:r>
        <w:rPr>
          <w:spacing w:val="-2"/>
        </w:rPr>
        <w:t xml:space="preserve"> </w:t>
      </w:r>
      <w:r>
        <w:t>illustre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correspondance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ces</w:t>
      </w:r>
      <w:r>
        <w:rPr>
          <w:spacing w:val="-4"/>
        </w:rPr>
        <w:t xml:space="preserve"> </w:t>
      </w:r>
      <w:r>
        <w:t>trois</w:t>
      </w:r>
      <w:r>
        <w:rPr>
          <w:spacing w:val="-2"/>
        </w:rPr>
        <w:t xml:space="preserve"> </w:t>
      </w:r>
      <w:r>
        <w:t>systèmes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mesure.</w:t>
      </w:r>
    </w:p>
    <w:p w14:paraId="64073748" w14:textId="77777777" w:rsidR="005B31CA" w:rsidRDefault="00161DD8">
      <w:pPr>
        <w:pStyle w:val="Corpsdetexte"/>
        <w:kinsoku w:val="0"/>
        <w:overflowPunct w:val="0"/>
        <w:spacing w:before="116"/>
        <w:ind w:left="1699" w:right="754"/>
        <w:jc w:val="both"/>
      </w:pPr>
      <w:r>
        <w:t>La distance horizontale, entre la base et le sommet du talus, doit toujours être</w:t>
      </w:r>
      <w:r>
        <w:rPr>
          <w:spacing w:val="1"/>
        </w:rPr>
        <w:t xml:space="preserve"> </w:t>
      </w:r>
      <w:r>
        <w:t>mesurée selon l’horizontale et non pas en mesurant la longueur du talus en</w:t>
      </w:r>
      <w:r>
        <w:rPr>
          <w:spacing w:val="1"/>
        </w:rPr>
        <w:t xml:space="preserve"> </w:t>
      </w:r>
      <w:r>
        <w:t>suivant</w:t>
      </w:r>
      <w:r>
        <w:rPr>
          <w:spacing w:val="-3"/>
        </w:rPr>
        <w:t xml:space="preserve"> </w:t>
      </w:r>
      <w:r>
        <w:t>la pente.</w:t>
      </w:r>
    </w:p>
    <w:p w14:paraId="03E0C091" w14:textId="77777777" w:rsidR="005B31CA" w:rsidRDefault="00161DD8">
      <w:pPr>
        <w:pStyle w:val="Corpsdetexte"/>
        <w:kinsoku w:val="0"/>
        <w:overflowPunct w:val="0"/>
        <w:spacing w:before="121"/>
        <w:ind w:left="1639" w:right="75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Figure 3 | Façons </w:t>
      </w:r>
      <w:r>
        <w:rPr>
          <w:rFonts w:ascii="Calibri" w:hAnsi="Calibri" w:cs="Calibri"/>
        </w:rPr>
        <w:t xml:space="preserve">d’exprimer </w:t>
      </w:r>
      <w:r>
        <w:rPr>
          <w:rFonts w:ascii="Arial" w:hAnsi="Arial" w:cs="Arial"/>
          <w:sz w:val="18"/>
          <w:szCs w:val="18"/>
        </w:rPr>
        <w:t>une inclinaison (A : en degrés, en pourcentage et en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proportion,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B :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correspondance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entre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les trois</w:t>
      </w:r>
      <w:r>
        <w:rPr>
          <w:rFonts w:ascii="Arial" w:hAnsi="Arial" w:cs="Arial"/>
          <w:spacing w:val="-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systèmes de</w:t>
      </w:r>
      <w:r>
        <w:rPr>
          <w:rFonts w:ascii="Arial" w:hAnsi="Arial" w:cs="Arial"/>
          <w:spacing w:val="-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mesure)</w:t>
      </w:r>
    </w:p>
    <w:p w14:paraId="6048345E" w14:textId="3125D045" w:rsidR="005B31CA" w:rsidRDefault="00515960">
      <w:pPr>
        <w:pStyle w:val="Corpsdetexte"/>
        <w:kinsoku w:val="0"/>
        <w:overflowPunct w:val="0"/>
        <w:spacing w:before="5"/>
        <w:rPr>
          <w:rFonts w:ascii="Arial" w:hAnsi="Arial" w:cs="Arial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0" allowOverlap="1" wp14:anchorId="522506FB" wp14:editId="5CCCA013">
                <wp:simplePos x="0" y="0"/>
                <wp:positionH relativeFrom="page">
                  <wp:posOffset>1861185</wp:posOffset>
                </wp:positionH>
                <wp:positionV relativeFrom="paragraph">
                  <wp:posOffset>76835</wp:posOffset>
                </wp:positionV>
                <wp:extent cx="4851400" cy="2159000"/>
                <wp:effectExtent l="0" t="0" r="0" b="0"/>
                <wp:wrapTopAndBottom/>
                <wp:docPr id="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1400" cy="215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58171" w14:textId="036A7074" w:rsidR="005B31CA" w:rsidRDefault="00515960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1533F0B" wp14:editId="31DCEC85">
                                  <wp:extent cx="4858385" cy="2154555"/>
                                  <wp:effectExtent l="0" t="0" r="0" b="0"/>
                                  <wp:docPr id="6" name="Imag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8385" cy="2154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73B3FB" w14:textId="77777777" w:rsidR="005B31CA" w:rsidRDefault="005B31C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506FB" id="Rectangle 6" o:spid="_x0000_s1028" style="position:absolute;margin-left:146.55pt;margin-top:6.05pt;width:382pt;height:170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" o:allowincell="f" filled="f" stroked="f">
                <v:textbox inset="0,0,0,0">
                  <w:txbxContent>
                    <w:p w14:paraId="5AF58171" w14:textId="036A7074" w:rsidR="005B31CA" w:rsidRDefault="00515960">
                      <w:pPr>
                        <w:widowControl/>
                        <w:autoSpaceDE/>
                        <w:autoSpaceDN/>
                        <w:adjustRightInd/>
                        <w:spacing w:line="34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1533F0B" wp14:editId="31DCEC85">
                            <wp:extent cx="4858385" cy="2154555"/>
                            <wp:effectExtent l="0" t="0" r="0" b="0"/>
                            <wp:docPr id="6" name="Imag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8385" cy="21545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73B3FB" w14:textId="77777777" w:rsidR="005B31CA" w:rsidRDefault="005B31C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D0DF51B" w14:textId="77777777" w:rsidR="005B31CA" w:rsidRDefault="005B31CA">
      <w:pPr>
        <w:pStyle w:val="Corpsdetexte"/>
        <w:kinsoku w:val="0"/>
        <w:overflowPunct w:val="0"/>
        <w:rPr>
          <w:rFonts w:ascii="Arial" w:hAnsi="Arial" w:cs="Arial"/>
          <w:sz w:val="20"/>
          <w:szCs w:val="20"/>
        </w:rPr>
      </w:pPr>
    </w:p>
    <w:p w14:paraId="2B80E96C" w14:textId="77777777" w:rsidR="005B31CA" w:rsidRDefault="005B31CA">
      <w:pPr>
        <w:pStyle w:val="Corpsdetexte"/>
        <w:kinsoku w:val="0"/>
        <w:overflowPunct w:val="0"/>
        <w:spacing w:before="4"/>
        <w:rPr>
          <w:rFonts w:ascii="Arial" w:hAnsi="Arial" w:cs="Arial"/>
          <w:sz w:val="23"/>
          <w:szCs w:val="23"/>
        </w:rPr>
      </w:pPr>
    </w:p>
    <w:p w14:paraId="0B879B32" w14:textId="77777777" w:rsidR="005B31CA" w:rsidRDefault="00161DD8">
      <w:pPr>
        <w:pStyle w:val="Corpsdetexte"/>
        <w:kinsoku w:val="0"/>
        <w:overflowPunct w:val="0"/>
        <w:spacing w:before="1"/>
        <w:ind w:left="1700" w:right="753"/>
        <w:jc w:val="both"/>
      </w:pPr>
      <w:r>
        <w:rPr>
          <w:b/>
          <w:bCs/>
        </w:rPr>
        <w:t xml:space="preserve">Ingénieur en géotechnique </w:t>
      </w:r>
      <w:r>
        <w:t>: Ingénieur membre de l’Ordre des ingénieurs du</w:t>
      </w:r>
      <w:r>
        <w:rPr>
          <w:spacing w:val="1"/>
        </w:rPr>
        <w:t xml:space="preserve"> </w:t>
      </w:r>
      <w:r>
        <w:t>Québec (OIQ), possédant une formation en génie civil, en génie géologique ou</w:t>
      </w:r>
      <w:r>
        <w:rPr>
          <w:spacing w:val="1"/>
        </w:rPr>
        <w:t xml:space="preserve"> </w:t>
      </w:r>
      <w:r>
        <w:t>en génie minier et ayant un profil de compétences en géotechnique, tel qu’il est</w:t>
      </w:r>
      <w:r>
        <w:rPr>
          <w:spacing w:val="-52"/>
        </w:rPr>
        <w:t xml:space="preserve"> </w:t>
      </w:r>
      <w:r>
        <w:t>défini par</w:t>
      </w:r>
      <w:r>
        <w:rPr>
          <w:spacing w:val="-2"/>
        </w:rPr>
        <w:t xml:space="preserve"> </w:t>
      </w:r>
      <w:r>
        <w:t>l’OIQ.</w:t>
      </w:r>
    </w:p>
    <w:p w14:paraId="6C598129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40BD0458" w14:textId="77777777" w:rsidR="005B31CA" w:rsidRDefault="00161DD8">
      <w:pPr>
        <w:pStyle w:val="Corpsdetexte"/>
        <w:kinsoku w:val="0"/>
        <w:overflowPunct w:val="0"/>
        <w:ind w:left="1699" w:right="756"/>
        <w:jc w:val="both"/>
      </w:pPr>
      <w:r>
        <w:rPr>
          <w:b/>
          <w:bCs/>
        </w:rPr>
        <w:t>Infrastructures :</w:t>
      </w:r>
      <w:r>
        <w:rPr>
          <w:b/>
          <w:bCs/>
          <w:spacing w:val="1"/>
        </w:rPr>
        <w:t xml:space="preserve"> </w:t>
      </w:r>
      <w:r>
        <w:t>Installations</w:t>
      </w:r>
      <w:r>
        <w:rPr>
          <w:spacing w:val="1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offrent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collectivité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essentiels.</w:t>
      </w:r>
      <w:r>
        <w:rPr>
          <w:spacing w:val="1"/>
        </w:rPr>
        <w:t xml:space="preserve"> </w:t>
      </w:r>
      <w:r>
        <w:t>Ces</w:t>
      </w:r>
      <w:r>
        <w:rPr>
          <w:spacing w:val="1"/>
        </w:rPr>
        <w:t xml:space="preserve"> </w:t>
      </w:r>
      <w:r>
        <w:t>installations</w:t>
      </w:r>
      <w:r>
        <w:rPr>
          <w:spacing w:val="1"/>
        </w:rPr>
        <w:t xml:space="preserve"> </w:t>
      </w:r>
      <w:r>
        <w:t>sont</w:t>
      </w:r>
      <w:r>
        <w:rPr>
          <w:spacing w:val="1"/>
        </w:rPr>
        <w:t xml:space="preserve"> </w:t>
      </w:r>
      <w:r>
        <w:t>souvent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réseaux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sont</w:t>
      </w:r>
      <w:r>
        <w:rPr>
          <w:spacing w:val="1"/>
        </w:rPr>
        <w:t xml:space="preserve"> </w:t>
      </w:r>
      <w:r>
        <w:t>généralement</w:t>
      </w:r>
      <w:r>
        <w:rPr>
          <w:spacing w:val="-52"/>
        </w:rPr>
        <w:t xml:space="preserve"> </w:t>
      </w:r>
      <w:r>
        <w:t>aménagées au sol ou en sous-sol (p. ex., aqueduc et égout, voirie, réseau de</w:t>
      </w:r>
      <w:r>
        <w:rPr>
          <w:spacing w:val="1"/>
        </w:rPr>
        <w:t xml:space="preserve"> </w:t>
      </w:r>
      <w:r>
        <w:t>transport</w:t>
      </w:r>
      <w:r>
        <w:rPr>
          <w:spacing w:val="-3"/>
        </w:rPr>
        <w:t xml:space="preserve"> </w:t>
      </w:r>
      <w:r>
        <w:t>collectif structurant, énergie,</w:t>
      </w:r>
      <w:r>
        <w:rPr>
          <w:spacing w:val="-4"/>
        </w:rPr>
        <w:t xml:space="preserve"> </w:t>
      </w:r>
      <w:r>
        <w:t>télécommunication, etc.).</w:t>
      </w:r>
    </w:p>
    <w:p w14:paraId="2E5C86F3" w14:textId="77777777" w:rsidR="005B31CA" w:rsidRDefault="005B31CA">
      <w:pPr>
        <w:pStyle w:val="Corpsdetexte"/>
        <w:kinsoku w:val="0"/>
        <w:overflowPunct w:val="0"/>
        <w:ind w:left="1699" w:right="756"/>
        <w:jc w:val="both"/>
        <w:sectPr w:rsidR="005B31CA">
          <w:pgSz w:w="12240" w:h="15840"/>
          <w:pgMar w:top="1500" w:right="1040" w:bottom="1240" w:left="1720" w:header="0" w:footer="1051" w:gutter="0"/>
          <w:cols w:space="720"/>
          <w:noEndnote/>
        </w:sectPr>
      </w:pPr>
    </w:p>
    <w:p w14:paraId="2EB1F018" w14:textId="77777777" w:rsidR="005B31CA" w:rsidRDefault="00161DD8">
      <w:pPr>
        <w:pStyle w:val="Corpsdetexte"/>
        <w:kinsoku w:val="0"/>
        <w:overflowPunct w:val="0"/>
        <w:spacing w:before="78"/>
        <w:ind w:left="1700" w:right="753"/>
        <w:jc w:val="both"/>
      </w:pPr>
      <w:r>
        <w:rPr>
          <w:b/>
          <w:bCs/>
        </w:rPr>
        <w:lastRenderedPageBreak/>
        <w:t>Marge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précaution </w:t>
      </w:r>
      <w:r>
        <w:t>:</w:t>
      </w:r>
      <w:r>
        <w:rPr>
          <w:spacing w:val="1"/>
        </w:rPr>
        <w:t xml:space="preserve"> </w:t>
      </w:r>
      <w:r>
        <w:t>Parcelle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terrain</w:t>
      </w:r>
      <w:r>
        <w:rPr>
          <w:spacing w:val="1"/>
        </w:rPr>
        <w:t xml:space="preserve"> </w:t>
      </w:r>
      <w:r>
        <w:t>comprise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une</w:t>
      </w:r>
      <w:r>
        <w:rPr>
          <w:spacing w:val="1"/>
        </w:rPr>
        <w:t xml:space="preserve"> </w:t>
      </w:r>
      <w:r>
        <w:t>bande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protection délimitée sur la carte et dont la largeur est inférieure à celle de la</w:t>
      </w:r>
      <w:r>
        <w:rPr>
          <w:spacing w:val="1"/>
        </w:rPr>
        <w:t xml:space="preserve"> </w:t>
      </w:r>
      <w:r>
        <w:t>bande</w:t>
      </w:r>
      <w:r>
        <w:rPr>
          <w:spacing w:val="-1"/>
        </w:rPr>
        <w:t xml:space="preserve"> </w:t>
      </w:r>
      <w:r>
        <w:t>de protection. Sa limite</w:t>
      </w:r>
      <w:r>
        <w:rPr>
          <w:spacing w:val="-3"/>
        </w:rPr>
        <w:t xml:space="preserve"> </w:t>
      </w:r>
      <w:r>
        <w:t>borde le sommet</w:t>
      </w:r>
      <w:r>
        <w:rPr>
          <w:spacing w:val="-2"/>
        </w:rPr>
        <w:t xml:space="preserve"> </w:t>
      </w:r>
      <w:r>
        <w:t>ou la</w:t>
      </w:r>
      <w:r>
        <w:rPr>
          <w:spacing w:val="-1"/>
        </w:rPr>
        <w:t xml:space="preserve"> </w:t>
      </w:r>
      <w:r>
        <w:t>base du</w:t>
      </w:r>
      <w:r>
        <w:rPr>
          <w:spacing w:val="-3"/>
        </w:rPr>
        <w:t xml:space="preserve"> </w:t>
      </w:r>
      <w:r>
        <w:t>talus.</w:t>
      </w:r>
    </w:p>
    <w:p w14:paraId="7B549E0F" w14:textId="77777777" w:rsidR="005B31CA" w:rsidRDefault="005B31CA">
      <w:pPr>
        <w:pStyle w:val="Corpsdetexte"/>
        <w:kinsoku w:val="0"/>
        <w:overflowPunct w:val="0"/>
        <w:spacing w:before="1"/>
      </w:pPr>
    </w:p>
    <w:p w14:paraId="7840A161" w14:textId="77777777" w:rsidR="005B31CA" w:rsidRDefault="00161DD8">
      <w:pPr>
        <w:pStyle w:val="Corpsdetexte"/>
        <w:kinsoku w:val="0"/>
        <w:overflowPunct w:val="0"/>
        <w:ind w:left="1700" w:right="752"/>
        <w:jc w:val="both"/>
      </w:pPr>
      <w:r>
        <w:rPr>
          <w:b/>
          <w:bCs/>
        </w:rPr>
        <w:t xml:space="preserve">Piscine </w:t>
      </w:r>
      <w:r>
        <w:t>:</w:t>
      </w:r>
      <w:r>
        <w:rPr>
          <w:spacing w:val="1"/>
        </w:rPr>
        <w:t xml:space="preserve"> </w:t>
      </w:r>
      <w:r>
        <w:t>Selon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définition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Règlement</w:t>
      </w:r>
      <w:r>
        <w:rPr>
          <w:spacing w:val="1"/>
        </w:rPr>
        <w:t xml:space="preserve"> </w:t>
      </w:r>
      <w:r>
        <w:t>sur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sécurité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piscines</w:t>
      </w:r>
      <w:r>
        <w:rPr>
          <w:spacing w:val="1"/>
        </w:rPr>
        <w:t xml:space="preserve"> </w:t>
      </w:r>
      <w:r>
        <w:t>résidentielles</w:t>
      </w:r>
      <w:r>
        <w:rPr>
          <w:spacing w:val="-3"/>
        </w:rPr>
        <w:t xml:space="preserve"> </w:t>
      </w:r>
      <w:r>
        <w:t>(LRQ, c.5-3.1.02, a.1).</w:t>
      </w:r>
    </w:p>
    <w:p w14:paraId="627BF0DC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47D4140B" w14:textId="77777777" w:rsidR="005B31CA" w:rsidRDefault="00161DD8">
      <w:pPr>
        <w:pStyle w:val="Corpsdetexte"/>
        <w:kinsoku w:val="0"/>
        <w:overflowPunct w:val="0"/>
        <w:ind w:left="1700" w:right="755"/>
        <w:jc w:val="both"/>
      </w:pPr>
      <w:r>
        <w:rPr>
          <w:b/>
          <w:bCs/>
        </w:rPr>
        <w:t xml:space="preserve">Piscine creusée ou semi-creusée </w:t>
      </w:r>
      <w:r>
        <w:t>: Une piscine enfouie, en tout ou en partie,</w:t>
      </w:r>
      <w:r>
        <w:rPr>
          <w:spacing w:val="1"/>
        </w:rPr>
        <w:t xml:space="preserve"> </w:t>
      </w:r>
      <w:r>
        <w:t>sous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du sol.</w:t>
      </w:r>
    </w:p>
    <w:p w14:paraId="2E11C7F5" w14:textId="77777777" w:rsidR="005B31CA" w:rsidRDefault="005B31CA">
      <w:pPr>
        <w:pStyle w:val="Corpsdetexte"/>
        <w:kinsoku w:val="0"/>
        <w:overflowPunct w:val="0"/>
        <w:spacing w:before="10"/>
        <w:rPr>
          <w:sz w:val="21"/>
          <w:szCs w:val="21"/>
        </w:rPr>
      </w:pPr>
    </w:p>
    <w:p w14:paraId="7B30D34C" w14:textId="77777777" w:rsidR="005B31CA" w:rsidRDefault="00161DD8">
      <w:pPr>
        <w:pStyle w:val="Corpsdetexte"/>
        <w:kinsoku w:val="0"/>
        <w:overflowPunct w:val="0"/>
        <w:spacing w:before="1"/>
        <w:ind w:left="1700" w:right="756"/>
        <w:jc w:val="both"/>
      </w:pPr>
      <w:r>
        <w:rPr>
          <w:b/>
          <w:bCs/>
        </w:rPr>
        <w:t>Piscine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hors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terre</w:t>
      </w:r>
      <w:r>
        <w:rPr>
          <w:b/>
          <w:bCs/>
          <w:spacing w:val="-1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Une</w:t>
      </w:r>
      <w:r>
        <w:rPr>
          <w:spacing w:val="-8"/>
        </w:rPr>
        <w:t xml:space="preserve"> </w:t>
      </w:r>
      <w:r>
        <w:t>piscine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paroi</w:t>
      </w:r>
      <w:r>
        <w:rPr>
          <w:spacing w:val="-7"/>
        </w:rPr>
        <w:t xml:space="preserve"> </w:t>
      </w:r>
      <w:r>
        <w:t>rigide</w:t>
      </w:r>
      <w:r>
        <w:rPr>
          <w:spacing w:val="-8"/>
        </w:rPr>
        <w:t xml:space="preserve"> </w:t>
      </w:r>
      <w:r>
        <w:t>installée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façon</w:t>
      </w:r>
      <w:r>
        <w:rPr>
          <w:spacing w:val="-9"/>
        </w:rPr>
        <w:t xml:space="preserve"> </w:t>
      </w:r>
      <w:r>
        <w:t>permanente</w:t>
      </w:r>
      <w:r>
        <w:rPr>
          <w:spacing w:val="-8"/>
        </w:rPr>
        <w:t xml:space="preserve"> </w:t>
      </w:r>
      <w:r>
        <w:t>sur</w:t>
      </w:r>
      <w:r>
        <w:rPr>
          <w:spacing w:val="-5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du sol.</w:t>
      </w:r>
    </w:p>
    <w:p w14:paraId="1B270DE3" w14:textId="77777777" w:rsidR="005B31CA" w:rsidRDefault="005B31CA">
      <w:pPr>
        <w:pStyle w:val="Corpsdetexte"/>
        <w:kinsoku w:val="0"/>
        <w:overflowPunct w:val="0"/>
        <w:spacing w:before="10"/>
        <w:rPr>
          <w:sz w:val="21"/>
          <w:szCs w:val="21"/>
        </w:rPr>
      </w:pPr>
    </w:p>
    <w:p w14:paraId="444C79EF" w14:textId="77777777" w:rsidR="005B31CA" w:rsidRDefault="00161DD8">
      <w:pPr>
        <w:pStyle w:val="Corpsdetexte"/>
        <w:kinsoku w:val="0"/>
        <w:overflowPunct w:val="0"/>
        <w:ind w:left="1699" w:right="757"/>
        <w:jc w:val="both"/>
      </w:pPr>
      <w:r>
        <w:rPr>
          <w:b/>
          <w:bCs/>
        </w:rPr>
        <w:t>Piscine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démontable</w:t>
      </w:r>
      <w:r>
        <w:rPr>
          <w:b/>
          <w:bCs/>
          <w:spacing w:val="-3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Une</w:t>
      </w:r>
      <w:r>
        <w:rPr>
          <w:spacing w:val="-10"/>
        </w:rPr>
        <w:t xml:space="preserve"> </w:t>
      </w:r>
      <w:r>
        <w:t>piscine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paroi</w:t>
      </w:r>
      <w:r>
        <w:rPr>
          <w:spacing w:val="-10"/>
        </w:rPr>
        <w:t xml:space="preserve"> </w:t>
      </w:r>
      <w:r>
        <w:t>double,</w:t>
      </w:r>
      <w:r>
        <w:rPr>
          <w:spacing w:val="-9"/>
        </w:rPr>
        <w:t xml:space="preserve"> </w:t>
      </w:r>
      <w:r>
        <w:t>gonflable</w:t>
      </w:r>
      <w:r>
        <w:rPr>
          <w:spacing w:val="-10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non,</w:t>
      </w:r>
      <w:r>
        <w:rPr>
          <w:spacing w:val="-11"/>
        </w:rPr>
        <w:t xml:space="preserve"> </w:t>
      </w:r>
      <w:r>
        <w:t>prévue</w:t>
      </w:r>
      <w:r>
        <w:rPr>
          <w:spacing w:val="-10"/>
        </w:rPr>
        <w:t xml:space="preserve"> </w:t>
      </w:r>
      <w:r>
        <w:t>pour</w:t>
      </w:r>
      <w:r>
        <w:rPr>
          <w:spacing w:val="-53"/>
        </w:rPr>
        <w:t xml:space="preserve"> </w:t>
      </w:r>
      <w:r>
        <w:t>être</w:t>
      </w:r>
      <w:r>
        <w:rPr>
          <w:spacing w:val="-1"/>
        </w:rPr>
        <w:t xml:space="preserve"> </w:t>
      </w:r>
      <w:r>
        <w:t>installée de façon</w:t>
      </w:r>
      <w:r>
        <w:rPr>
          <w:spacing w:val="-3"/>
        </w:rPr>
        <w:t xml:space="preserve"> </w:t>
      </w:r>
      <w:r>
        <w:t>temporaire.</w:t>
      </w:r>
    </w:p>
    <w:p w14:paraId="44EE8FB4" w14:textId="77777777" w:rsidR="005B31CA" w:rsidRDefault="005B31CA">
      <w:pPr>
        <w:pStyle w:val="Corpsdetexte"/>
        <w:kinsoku w:val="0"/>
        <w:overflowPunct w:val="0"/>
        <w:spacing w:before="2"/>
      </w:pPr>
    </w:p>
    <w:p w14:paraId="0F0BC9FB" w14:textId="77777777" w:rsidR="005B31CA" w:rsidRDefault="00161DD8">
      <w:pPr>
        <w:pStyle w:val="Corpsdetexte"/>
        <w:kinsoku w:val="0"/>
        <w:overflowPunct w:val="0"/>
        <w:ind w:left="1700" w:right="755"/>
        <w:jc w:val="both"/>
      </w:pPr>
      <w:r>
        <w:rPr>
          <w:b/>
          <w:bCs/>
        </w:rPr>
        <w:t xml:space="preserve">Précautions </w:t>
      </w:r>
      <w:r>
        <w:t>: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une</w:t>
      </w:r>
      <w:r>
        <w:rPr>
          <w:spacing w:val="1"/>
        </w:rPr>
        <w:t xml:space="preserve"> </w:t>
      </w:r>
      <w:r>
        <w:t>expertise</w:t>
      </w:r>
      <w:r>
        <w:rPr>
          <w:spacing w:val="1"/>
        </w:rPr>
        <w:t xml:space="preserve"> </w:t>
      </w:r>
      <w:r>
        <w:t>géotechnique,</w:t>
      </w:r>
      <w:r>
        <w:rPr>
          <w:spacing w:val="1"/>
        </w:rPr>
        <w:t xml:space="preserve"> </w:t>
      </w:r>
      <w:r>
        <w:t>actions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interventions</w:t>
      </w:r>
      <w:r>
        <w:rPr>
          <w:spacing w:val="1"/>
        </w:rPr>
        <w:t xml:space="preserve"> </w:t>
      </w:r>
      <w:r>
        <w:t>recommandées afin d’éviter de provoquer un éventuel glissement de terrain.</w:t>
      </w:r>
      <w:r>
        <w:rPr>
          <w:spacing w:val="1"/>
        </w:rPr>
        <w:t xml:space="preserve"> </w:t>
      </w:r>
      <w:r>
        <w:t>(Cela peut inclure les méthodes de travail à appliquer lors de la réalisation de</w:t>
      </w:r>
      <w:r>
        <w:rPr>
          <w:spacing w:val="1"/>
        </w:rPr>
        <w:t xml:space="preserve"> </w:t>
      </w:r>
      <w:r>
        <w:t>différentes</w:t>
      </w:r>
      <w:r>
        <w:rPr>
          <w:spacing w:val="-3"/>
        </w:rPr>
        <w:t xml:space="preserve"> </w:t>
      </w:r>
      <w:r>
        <w:t>interventions.)</w:t>
      </w:r>
    </w:p>
    <w:p w14:paraId="525050A3" w14:textId="77777777" w:rsidR="005B31CA" w:rsidRDefault="005B31CA">
      <w:pPr>
        <w:pStyle w:val="Corpsdetexte"/>
        <w:kinsoku w:val="0"/>
        <w:overflowPunct w:val="0"/>
      </w:pPr>
    </w:p>
    <w:p w14:paraId="6E326EBB" w14:textId="77777777" w:rsidR="005B31CA" w:rsidRDefault="00161DD8">
      <w:pPr>
        <w:pStyle w:val="Corpsdetexte"/>
        <w:kinsoku w:val="0"/>
        <w:overflowPunct w:val="0"/>
        <w:ind w:left="1699" w:right="755"/>
        <w:jc w:val="both"/>
      </w:pPr>
      <w:r>
        <w:rPr>
          <w:b/>
          <w:bCs/>
        </w:rPr>
        <w:t xml:space="preserve">Reconstruction </w:t>
      </w:r>
      <w:r>
        <w:t>: Action de rétablir, dans sa forme ou dans son état d’origine,</w:t>
      </w:r>
      <w:r>
        <w:rPr>
          <w:spacing w:val="1"/>
        </w:rPr>
        <w:t xml:space="preserve"> </w:t>
      </w:r>
      <w:r>
        <w:t>un bâtiment détruit, devenu dangereux ou ayant perdu au moins 50 % de sa</w:t>
      </w:r>
      <w:r>
        <w:rPr>
          <w:spacing w:val="1"/>
        </w:rPr>
        <w:t xml:space="preserve"> </w:t>
      </w:r>
      <w:r>
        <w:t>valeur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suite</w:t>
      </w:r>
      <w:r>
        <w:rPr>
          <w:spacing w:val="-5"/>
        </w:rPr>
        <w:t xml:space="preserve"> </w:t>
      </w:r>
      <w:r>
        <w:t>d’un</w:t>
      </w:r>
      <w:r>
        <w:rPr>
          <w:spacing w:val="-7"/>
        </w:rPr>
        <w:t xml:space="preserve"> </w:t>
      </w:r>
      <w:r>
        <w:t>incendie,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manifestation</w:t>
      </w:r>
      <w:r>
        <w:rPr>
          <w:spacing w:val="-5"/>
        </w:rPr>
        <w:t xml:space="preserve"> </w:t>
      </w:r>
      <w:r>
        <w:t>d’un</w:t>
      </w:r>
      <w:r>
        <w:rPr>
          <w:spacing w:val="-5"/>
        </w:rPr>
        <w:t xml:space="preserve"> </w:t>
      </w:r>
      <w:r>
        <w:t>aléa</w:t>
      </w:r>
      <w:r>
        <w:rPr>
          <w:spacing w:val="-7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quelque</w:t>
      </w:r>
      <w:r>
        <w:rPr>
          <w:spacing w:val="-5"/>
        </w:rPr>
        <w:t xml:space="preserve"> </w:t>
      </w:r>
      <w:r>
        <w:t>autre</w:t>
      </w:r>
      <w:r>
        <w:rPr>
          <w:spacing w:val="-53"/>
        </w:rPr>
        <w:t xml:space="preserve"> </w:t>
      </w:r>
      <w:r>
        <w:t>cause.</w:t>
      </w:r>
      <w:r>
        <w:rPr>
          <w:spacing w:val="-2"/>
        </w:rPr>
        <w:t xml:space="preserve"> </w:t>
      </w:r>
      <w:r>
        <w:t>(La</w:t>
      </w:r>
      <w:r>
        <w:rPr>
          <w:spacing w:val="-3"/>
        </w:rPr>
        <w:t xml:space="preserve"> </w:t>
      </w:r>
      <w:r>
        <w:t>reconstruction</w:t>
      </w:r>
      <w:r>
        <w:rPr>
          <w:spacing w:val="-1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bâtiment</w:t>
      </w:r>
      <w:r>
        <w:rPr>
          <w:spacing w:val="-3"/>
        </w:rPr>
        <w:t xml:space="preserve"> </w:t>
      </w:r>
      <w:r>
        <w:t>doit débuter dans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délai de</w:t>
      </w:r>
      <w:r>
        <w:rPr>
          <w:spacing w:val="-1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mois.)</w:t>
      </w:r>
    </w:p>
    <w:p w14:paraId="1FCEDCE5" w14:textId="77777777" w:rsidR="005B31CA" w:rsidRDefault="005B31CA">
      <w:pPr>
        <w:pStyle w:val="Corpsdetexte"/>
        <w:kinsoku w:val="0"/>
        <w:overflowPunct w:val="0"/>
        <w:spacing w:before="11"/>
        <w:rPr>
          <w:sz w:val="21"/>
          <w:szCs w:val="21"/>
        </w:rPr>
      </w:pPr>
    </w:p>
    <w:p w14:paraId="5DFCF277" w14:textId="77777777" w:rsidR="005B31CA" w:rsidRDefault="00161DD8">
      <w:pPr>
        <w:pStyle w:val="Corpsdetexte"/>
        <w:kinsoku w:val="0"/>
        <w:overflowPunct w:val="0"/>
        <w:ind w:left="1699" w:right="755"/>
        <w:jc w:val="both"/>
      </w:pPr>
      <w:r>
        <w:rPr>
          <w:b/>
          <w:bCs/>
        </w:rPr>
        <w:t>Réfection</w:t>
      </w:r>
      <w:r>
        <w:rPr>
          <w:b/>
          <w:bCs/>
          <w:spacing w:val="-4"/>
        </w:rPr>
        <w:t xml:space="preserve"> </w:t>
      </w:r>
      <w:r>
        <w:t>:</w:t>
      </w:r>
      <w:r>
        <w:rPr>
          <w:spacing w:val="53"/>
        </w:rPr>
        <w:t xml:space="preserve"> </w:t>
      </w:r>
      <w:r>
        <w:t>Action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refaire,</w:t>
      </w:r>
      <w:r>
        <w:rPr>
          <w:spacing w:val="52"/>
        </w:rPr>
        <w:t xml:space="preserve"> </w:t>
      </w:r>
      <w:r>
        <w:t>réparer,</w:t>
      </w:r>
      <w:r>
        <w:rPr>
          <w:spacing w:val="53"/>
        </w:rPr>
        <w:t xml:space="preserve"> </w:t>
      </w:r>
      <w:r>
        <w:t>remettre</w:t>
      </w:r>
      <w:r>
        <w:rPr>
          <w:spacing w:val="52"/>
        </w:rPr>
        <w:t xml:space="preserve"> </w:t>
      </w:r>
      <w:r>
        <w:t>à</w:t>
      </w:r>
      <w:r>
        <w:rPr>
          <w:spacing w:val="52"/>
        </w:rPr>
        <w:t xml:space="preserve"> </w:t>
      </w:r>
      <w:r>
        <w:t>neuf</w:t>
      </w:r>
      <w:r>
        <w:rPr>
          <w:spacing w:val="53"/>
        </w:rPr>
        <w:t xml:space="preserve"> </w:t>
      </w:r>
      <w:r>
        <w:t>afin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rendre</w:t>
      </w:r>
      <w:r>
        <w:rPr>
          <w:spacing w:val="53"/>
        </w:rPr>
        <w:t xml:space="preserve"> </w:t>
      </w:r>
      <w:r>
        <w:t>plus</w:t>
      </w:r>
      <w:r>
        <w:rPr>
          <w:spacing w:val="-53"/>
        </w:rPr>
        <w:t xml:space="preserve"> </w:t>
      </w:r>
      <w:r>
        <w:t>conforme aux normes (p. ex., Code national du bâtiment, économie d’énergie,</w:t>
      </w:r>
      <w:r>
        <w:rPr>
          <w:spacing w:val="1"/>
        </w:rPr>
        <w:t xml:space="preserve"> </w:t>
      </w:r>
      <w:r>
        <w:t>salubrité, etc.) ou le rendre plus opérationnel (p. ex., adaptation pour personnes</w:t>
      </w:r>
      <w:r>
        <w:rPr>
          <w:spacing w:val="1"/>
        </w:rPr>
        <w:t xml:space="preserve"> </w:t>
      </w:r>
      <w:r>
        <w:t>handicapées, etc.). Dans le cas des installations septiques, des fondations d’un</w:t>
      </w:r>
      <w:r>
        <w:rPr>
          <w:spacing w:val="1"/>
        </w:rPr>
        <w:t xml:space="preserve"> </w:t>
      </w:r>
      <w:r>
        <w:t>bâtiment et de certains travaux d’infrastructures du ministère des Transports, la</w:t>
      </w:r>
      <w:r>
        <w:rPr>
          <w:spacing w:val="1"/>
        </w:rPr>
        <w:t xml:space="preserve"> </w:t>
      </w:r>
      <w:r>
        <w:t>réfection</w:t>
      </w:r>
      <w:r>
        <w:rPr>
          <w:spacing w:val="1"/>
        </w:rPr>
        <w:t xml:space="preserve"> </w:t>
      </w:r>
      <w:r>
        <w:t>peut</w:t>
      </w:r>
      <w:r>
        <w:rPr>
          <w:spacing w:val="1"/>
        </w:rPr>
        <w:t xml:space="preserve"> </w:t>
      </w:r>
      <w:r>
        <w:t>impliquer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démolition.</w:t>
      </w:r>
      <w:r>
        <w:rPr>
          <w:spacing w:val="1"/>
        </w:rPr>
        <w:t xml:space="preserve"> </w:t>
      </w:r>
      <w:r>
        <w:t>Une</w:t>
      </w:r>
      <w:r>
        <w:rPr>
          <w:spacing w:val="1"/>
        </w:rPr>
        <w:t xml:space="preserve"> </w:t>
      </w:r>
      <w:r>
        <w:t>réfection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bâtiment</w:t>
      </w:r>
      <w:r>
        <w:rPr>
          <w:spacing w:val="1"/>
        </w:rPr>
        <w:t xml:space="preserve"> </w:t>
      </w:r>
      <w:r>
        <w:t>ne</w:t>
      </w:r>
      <w:r>
        <w:rPr>
          <w:spacing w:val="1"/>
        </w:rPr>
        <w:t xml:space="preserve"> </w:t>
      </w:r>
      <w:r>
        <w:t>peut</w:t>
      </w:r>
      <w:r>
        <w:rPr>
          <w:spacing w:val="-52"/>
        </w:rPr>
        <w:t xml:space="preserve"> </w:t>
      </w:r>
      <w:r>
        <w:t>impliquer sa</w:t>
      </w:r>
      <w:r>
        <w:rPr>
          <w:spacing w:val="-3"/>
        </w:rPr>
        <w:t xml:space="preserve"> </w:t>
      </w:r>
      <w:r>
        <w:t>démolition.</w:t>
      </w:r>
      <w:r>
        <w:rPr>
          <w:spacing w:val="-1"/>
        </w:rPr>
        <w:t xml:space="preserve"> </w:t>
      </w:r>
      <w:r>
        <w:t>Dans ce</w:t>
      </w:r>
      <w:r>
        <w:rPr>
          <w:spacing w:val="-1"/>
        </w:rPr>
        <w:t xml:space="preserve"> </w:t>
      </w:r>
      <w:r>
        <w:t>cas,</w:t>
      </w:r>
      <w:r>
        <w:rPr>
          <w:spacing w:val="-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s’agira</w:t>
      </w:r>
      <w:r>
        <w:rPr>
          <w:spacing w:val="-3"/>
        </w:rPr>
        <w:t xml:space="preserve"> </w:t>
      </w:r>
      <w:r>
        <w:t>plutôt</w:t>
      </w:r>
      <w:r>
        <w:rPr>
          <w:spacing w:val="-3"/>
        </w:rPr>
        <w:t xml:space="preserve"> </w:t>
      </w:r>
      <w:r>
        <w:t>d’une</w:t>
      </w:r>
      <w:r>
        <w:rPr>
          <w:spacing w:val="-2"/>
        </w:rPr>
        <w:t xml:space="preserve"> </w:t>
      </w:r>
      <w:r>
        <w:t>reconstruction.</w:t>
      </w:r>
    </w:p>
    <w:p w14:paraId="4BEE9EB0" w14:textId="77777777" w:rsidR="005B31CA" w:rsidRDefault="005B31CA">
      <w:pPr>
        <w:pStyle w:val="Corpsdetexte"/>
        <w:kinsoku w:val="0"/>
        <w:overflowPunct w:val="0"/>
      </w:pPr>
    </w:p>
    <w:p w14:paraId="1C4AAF84" w14:textId="6957ADB5" w:rsidR="005B31CA" w:rsidRDefault="00515960">
      <w:pPr>
        <w:pStyle w:val="Corpsdetexte"/>
        <w:kinsoku w:val="0"/>
        <w:overflowPunct w:val="0"/>
        <w:spacing w:before="1"/>
        <w:ind w:left="1700" w:right="75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7189B594" wp14:editId="2F36EE10">
                <wp:simplePos x="0" y="0"/>
                <wp:positionH relativeFrom="page">
                  <wp:posOffset>2677160</wp:posOffset>
                </wp:positionH>
                <wp:positionV relativeFrom="paragraph">
                  <wp:posOffset>146050</wp:posOffset>
                </wp:positionV>
                <wp:extent cx="33655" cy="6350"/>
                <wp:effectExtent l="0" t="0" r="0" b="0"/>
                <wp:wrapNone/>
                <wp:docPr id="1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655" cy="6350"/>
                        </a:xfrm>
                        <a:custGeom>
                          <a:avLst/>
                          <a:gdLst>
                            <a:gd name="T0" fmla="*/ 52 w 53"/>
                            <a:gd name="T1" fmla="*/ 0 h 10"/>
                            <a:gd name="T2" fmla="*/ 0 w 53"/>
                            <a:gd name="T3" fmla="*/ 0 h 10"/>
                            <a:gd name="T4" fmla="*/ 0 w 53"/>
                            <a:gd name="T5" fmla="*/ 9 h 10"/>
                            <a:gd name="T6" fmla="*/ 52 w 53"/>
                            <a:gd name="T7" fmla="*/ 9 h 10"/>
                            <a:gd name="T8" fmla="*/ 52 w 53"/>
                            <a:gd name="T9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10">
                              <a:moveTo>
                                <a:pt x="52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2" y="9"/>
                              </a:lnTo>
                              <a:lnTo>
                                <a:pt x="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3FFCDEF" id="Freeform 7" o:spid="_x0000_s1026" style="position:absolute;margin-left:210.8pt;margin-top:11.5pt;width:2.65pt;height: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" o:allowincell="f" path="m52,l,,,9r52,l52,xe" fillcolor="black" stroked="f">
                <v:path arrowok="t" o:connecttype="custom" o:connectlocs="33020,0;0,0;0,5715;33020,5715;33020,0" o:connectangles="0,0,0,0,0"/>
                <w10:wrap anchorx="page"/>
              </v:shape>
            </w:pict>
          </mc:Fallback>
        </mc:AlternateContent>
      </w:r>
      <w:r>
        <w:rPr>
          <w:b/>
          <w:bCs/>
        </w:rPr>
        <w:t>Remblai</w:t>
      </w:r>
      <w:r>
        <w:rPr>
          <w:b/>
          <w:bCs/>
          <w:spacing w:val="-4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Opération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terrassement</w:t>
      </w:r>
      <w:r>
        <w:rPr>
          <w:spacing w:val="-4"/>
        </w:rPr>
        <w:t xml:space="preserve"> </w:t>
      </w:r>
      <w:r>
        <w:t>consistant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rapporter</w:t>
      </w:r>
      <w:r>
        <w:rPr>
          <w:spacing w:val="-3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terres</w:t>
      </w:r>
      <w:r>
        <w:rPr>
          <w:spacing w:val="-4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faire</w:t>
      </w:r>
      <w:r>
        <w:rPr>
          <w:spacing w:val="-53"/>
        </w:rPr>
        <w:t xml:space="preserve"> </w:t>
      </w:r>
      <w:r>
        <w:t>une levée, pour combler une cavité ou pour niveler un terrain ou les terres</w:t>
      </w:r>
      <w:r>
        <w:rPr>
          <w:spacing w:val="1"/>
        </w:rPr>
        <w:t xml:space="preserve"> </w:t>
      </w:r>
      <w:r>
        <w:t>résultant</w:t>
      </w:r>
      <w:r>
        <w:rPr>
          <w:spacing w:val="-3"/>
        </w:rPr>
        <w:t xml:space="preserve"> </w:t>
      </w:r>
      <w:r>
        <w:t>de cette action.</w:t>
      </w:r>
    </w:p>
    <w:p w14:paraId="783C0BCE" w14:textId="77777777" w:rsidR="005B31CA" w:rsidRDefault="005B31CA">
      <w:pPr>
        <w:pStyle w:val="Corpsdetexte"/>
        <w:kinsoku w:val="0"/>
        <w:overflowPunct w:val="0"/>
        <w:spacing w:before="9"/>
        <w:rPr>
          <w:sz w:val="21"/>
          <w:szCs w:val="21"/>
        </w:rPr>
      </w:pPr>
    </w:p>
    <w:p w14:paraId="329DC829" w14:textId="77777777" w:rsidR="005B31CA" w:rsidRDefault="00161DD8">
      <w:pPr>
        <w:pStyle w:val="Corpsdetexte"/>
        <w:kinsoku w:val="0"/>
        <w:overflowPunct w:val="0"/>
        <w:spacing w:before="1"/>
        <w:ind w:left="1700"/>
        <w:jc w:val="both"/>
      </w:pPr>
      <w:r>
        <w:rPr>
          <w:b/>
          <w:bCs/>
        </w:rPr>
        <w:t>Site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 xml:space="preserve">: </w:t>
      </w:r>
      <w:r>
        <w:t>Terrain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lot où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situe</w:t>
      </w:r>
      <w:r>
        <w:rPr>
          <w:spacing w:val="-1"/>
        </w:rPr>
        <w:t xml:space="preserve"> </w:t>
      </w:r>
      <w:r>
        <w:t>l’intervention</w:t>
      </w:r>
      <w:r>
        <w:rPr>
          <w:spacing w:val="-1"/>
        </w:rPr>
        <w:t xml:space="preserve"> </w:t>
      </w:r>
      <w:r>
        <w:t>projetée.</w:t>
      </w:r>
    </w:p>
    <w:p w14:paraId="6A149D24" w14:textId="77777777" w:rsidR="005B31CA" w:rsidRDefault="005B31CA">
      <w:pPr>
        <w:pStyle w:val="Corpsdetexte"/>
        <w:kinsoku w:val="0"/>
        <w:overflowPunct w:val="0"/>
      </w:pPr>
    </w:p>
    <w:p w14:paraId="33DD5C86" w14:textId="77777777" w:rsidR="005B31CA" w:rsidRDefault="00161DD8">
      <w:pPr>
        <w:pStyle w:val="Corpsdetexte"/>
        <w:kinsoku w:val="0"/>
        <w:overflowPunct w:val="0"/>
        <w:ind w:left="1700" w:right="756"/>
        <w:jc w:val="both"/>
      </w:pPr>
      <w:r>
        <w:rPr>
          <w:b/>
          <w:bCs/>
        </w:rPr>
        <w:t xml:space="preserve">Stabilité </w:t>
      </w:r>
      <w:r>
        <w:t>:</w:t>
      </w:r>
      <w:r>
        <w:rPr>
          <w:spacing w:val="1"/>
        </w:rPr>
        <w:t xml:space="preserve"> </w:t>
      </w:r>
      <w:r>
        <w:t>État</w:t>
      </w:r>
      <w:r>
        <w:rPr>
          <w:spacing w:val="1"/>
        </w:rPr>
        <w:t xml:space="preserve"> </w:t>
      </w:r>
      <w:r>
        <w:t>d’équilibre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possède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talus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rapport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forces</w:t>
      </w:r>
      <w:r>
        <w:rPr>
          <w:spacing w:val="1"/>
        </w:rPr>
        <w:t xml:space="preserve"> </w:t>
      </w:r>
      <w:r>
        <w:t>gravitaires.</w:t>
      </w:r>
    </w:p>
    <w:p w14:paraId="4E33507A" w14:textId="77777777" w:rsidR="005B31CA" w:rsidRDefault="005B31CA">
      <w:pPr>
        <w:pStyle w:val="Corpsdetexte"/>
        <w:kinsoku w:val="0"/>
        <w:overflowPunct w:val="0"/>
        <w:spacing w:before="1"/>
      </w:pPr>
    </w:p>
    <w:p w14:paraId="21A34352" w14:textId="77777777" w:rsidR="005B31CA" w:rsidRDefault="00161DD8">
      <w:pPr>
        <w:pStyle w:val="Corpsdetexte"/>
        <w:kinsoku w:val="0"/>
        <w:overflowPunct w:val="0"/>
        <w:spacing w:before="1"/>
        <w:ind w:left="1700" w:right="754"/>
        <w:jc w:val="both"/>
      </w:pPr>
      <w:r>
        <w:rPr>
          <w:b/>
          <w:bCs/>
        </w:rPr>
        <w:t xml:space="preserve">Talus : </w:t>
      </w:r>
      <w:r>
        <w:t>Terrain en pente généralement d’une hauteur de 5 m ou plus, possédant</w:t>
      </w:r>
      <w:r>
        <w:rPr>
          <w:spacing w:val="-52"/>
        </w:rPr>
        <w:t xml:space="preserve"> </w:t>
      </w:r>
      <w:r>
        <w:rPr>
          <w:spacing w:val="-1"/>
        </w:rPr>
        <w:t>des</w:t>
      </w:r>
      <w:r>
        <w:rPr>
          <w:spacing w:val="-12"/>
        </w:rPr>
        <w:t xml:space="preserve"> </w:t>
      </w:r>
      <w:r>
        <w:rPr>
          <w:spacing w:val="-1"/>
        </w:rPr>
        <w:t>caractéristiques</w:t>
      </w:r>
      <w:r>
        <w:rPr>
          <w:spacing w:val="-13"/>
        </w:rPr>
        <w:t xml:space="preserve"> </w:t>
      </w:r>
      <w:r>
        <w:rPr>
          <w:spacing w:val="-1"/>
        </w:rPr>
        <w:t>le</w:t>
      </w:r>
      <w:r>
        <w:rPr>
          <w:spacing w:val="-11"/>
        </w:rPr>
        <w:t xml:space="preserve"> </w:t>
      </w:r>
      <w:r>
        <w:rPr>
          <w:spacing w:val="-1"/>
        </w:rPr>
        <w:t>prédisposant</w:t>
      </w:r>
      <w:r>
        <w:rPr>
          <w:spacing w:val="-10"/>
        </w:rPr>
        <w:t xml:space="preserve"> </w:t>
      </w:r>
      <w:r>
        <w:t>aux</w:t>
      </w:r>
      <w:r>
        <w:rPr>
          <w:spacing w:val="-11"/>
        </w:rPr>
        <w:t xml:space="preserve"> </w:t>
      </w:r>
      <w:r>
        <w:t>glissements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terrain</w:t>
      </w:r>
      <w:r>
        <w:rPr>
          <w:spacing w:val="-14"/>
        </w:rPr>
        <w:t xml:space="preserve"> </w:t>
      </w:r>
      <w:r>
        <w:t>d’origine</w:t>
      </w:r>
      <w:r>
        <w:rPr>
          <w:spacing w:val="-13"/>
        </w:rPr>
        <w:t xml:space="preserve"> </w:t>
      </w:r>
      <w:r>
        <w:t>naturelle</w:t>
      </w:r>
      <w:r>
        <w:rPr>
          <w:spacing w:val="-5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anthropique</w:t>
      </w:r>
      <w:r>
        <w:rPr>
          <w:spacing w:val="-1"/>
        </w:rPr>
        <w:t xml:space="preserve"> </w:t>
      </w:r>
      <w:r>
        <w:t>dont le</w:t>
      </w:r>
      <w:r>
        <w:rPr>
          <w:spacing w:val="-1"/>
        </w:rPr>
        <w:t xml:space="preserve"> </w:t>
      </w:r>
      <w:r>
        <w:t>sommet</w:t>
      </w:r>
      <w:r>
        <w:rPr>
          <w:spacing w:val="1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sont définis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manière</w:t>
      </w:r>
      <w:r>
        <w:rPr>
          <w:spacing w:val="-3"/>
        </w:rPr>
        <w:t xml:space="preserve"> </w:t>
      </w:r>
      <w:r>
        <w:t>suivante :</w:t>
      </w:r>
    </w:p>
    <w:p w14:paraId="0F5A62F4" w14:textId="77777777" w:rsidR="005B31CA" w:rsidRDefault="005B31CA">
      <w:pPr>
        <w:pStyle w:val="Corpsdetexte"/>
        <w:kinsoku w:val="0"/>
        <w:overflowPunct w:val="0"/>
        <w:spacing w:before="5"/>
        <w:rPr>
          <w:sz w:val="32"/>
          <w:szCs w:val="32"/>
        </w:rPr>
      </w:pPr>
    </w:p>
    <w:p w14:paraId="1992ED08" w14:textId="77777777" w:rsidR="005B31CA" w:rsidRDefault="00161DD8">
      <w:pPr>
        <w:pStyle w:val="Paragraphedeliste"/>
        <w:numPr>
          <w:ilvl w:val="0"/>
          <w:numId w:val="222"/>
        </w:numPr>
        <w:tabs>
          <w:tab w:val="left" w:pos="2773"/>
        </w:tabs>
        <w:kinsoku w:val="0"/>
        <w:overflowPunct w:val="0"/>
        <w:spacing w:line="259" w:lineRule="auto"/>
        <w:ind w:left="2772" w:right="752" w:hanging="42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Pour</w:t>
      </w:r>
      <w:r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un</w:t>
      </w:r>
      <w:r>
        <w:rPr>
          <w:rFonts w:ascii="Times New Roman" w:hAnsi="Times New Roman" w:cs="Times New Roman"/>
          <w:spacing w:val="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talus</w:t>
      </w:r>
      <w:r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composé</w:t>
      </w:r>
      <w:r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sols</w:t>
      </w:r>
      <w:r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à</w:t>
      </w:r>
      <w:r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prédominance*</w:t>
      </w:r>
      <w:r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argileuse,</w:t>
      </w:r>
      <w:r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le</w:t>
      </w:r>
      <w:r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sommet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et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base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du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talus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sont déterminés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par un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segment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pente</w:t>
      </w:r>
    </w:p>
    <w:p w14:paraId="349BFCD6" w14:textId="77777777" w:rsidR="005B31CA" w:rsidRDefault="005B31CA">
      <w:pPr>
        <w:pStyle w:val="Paragraphedeliste"/>
        <w:numPr>
          <w:ilvl w:val="0"/>
          <w:numId w:val="222"/>
        </w:numPr>
        <w:tabs>
          <w:tab w:val="left" w:pos="2773"/>
        </w:tabs>
        <w:kinsoku w:val="0"/>
        <w:overflowPunct w:val="0"/>
        <w:spacing w:line="259" w:lineRule="auto"/>
        <w:ind w:left="2772" w:right="752" w:hanging="425"/>
        <w:rPr>
          <w:rFonts w:ascii="Times New Roman" w:hAnsi="Times New Roman" w:cs="Times New Roman"/>
          <w:sz w:val="22"/>
          <w:szCs w:val="22"/>
        </w:rPr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5F3F68AB" w14:textId="77777777" w:rsidR="005B31CA" w:rsidRDefault="00161DD8">
      <w:pPr>
        <w:pStyle w:val="Corpsdetexte"/>
        <w:kinsoku w:val="0"/>
        <w:overflowPunct w:val="0"/>
        <w:spacing w:before="81" w:line="259" w:lineRule="auto"/>
        <w:ind w:left="2772" w:right="925"/>
      </w:pPr>
      <w:proofErr w:type="gramStart"/>
      <w:r>
        <w:lastRenderedPageBreak/>
        <w:t>dont</w:t>
      </w:r>
      <w:proofErr w:type="gramEnd"/>
      <w:r>
        <w:rPr>
          <w:spacing w:val="11"/>
        </w:rPr>
        <w:t xml:space="preserve"> </w:t>
      </w:r>
      <w:r>
        <w:t>l’inclinaison</w:t>
      </w:r>
      <w:r>
        <w:rPr>
          <w:spacing w:val="10"/>
        </w:rPr>
        <w:t xml:space="preserve"> </w:t>
      </w:r>
      <w:r>
        <w:t>est</w:t>
      </w:r>
      <w:r>
        <w:rPr>
          <w:spacing w:val="11"/>
        </w:rPr>
        <w:t xml:space="preserve"> </w:t>
      </w:r>
      <w:r>
        <w:t>inférieure</w:t>
      </w:r>
      <w:r>
        <w:rPr>
          <w:spacing w:val="10"/>
        </w:rPr>
        <w:t xml:space="preserve"> </w:t>
      </w:r>
      <w:r>
        <w:t>à</w:t>
      </w:r>
      <w:r>
        <w:rPr>
          <w:spacing w:val="10"/>
        </w:rPr>
        <w:t xml:space="preserve"> </w:t>
      </w:r>
      <w:r>
        <w:t>8°</w:t>
      </w:r>
      <w:r>
        <w:rPr>
          <w:spacing w:val="8"/>
        </w:rPr>
        <w:t xml:space="preserve"> </w:t>
      </w:r>
      <w:r>
        <w:t>(14</w:t>
      </w:r>
      <w:r>
        <w:rPr>
          <w:spacing w:val="7"/>
        </w:rPr>
        <w:t xml:space="preserve"> </w:t>
      </w:r>
      <w:r>
        <w:t>%)</w:t>
      </w:r>
      <w:r>
        <w:rPr>
          <w:spacing w:val="8"/>
        </w:rPr>
        <w:t xml:space="preserve"> </w:t>
      </w:r>
      <w:r>
        <w:t>sur</w:t>
      </w:r>
      <w:r>
        <w:rPr>
          <w:spacing w:val="8"/>
        </w:rPr>
        <w:t xml:space="preserve"> </w:t>
      </w:r>
      <w:r>
        <w:t>une</w:t>
      </w:r>
      <w:r>
        <w:rPr>
          <w:spacing w:val="10"/>
        </w:rPr>
        <w:t xml:space="preserve"> </w:t>
      </w:r>
      <w:r>
        <w:t>distance</w:t>
      </w:r>
      <w:r>
        <w:rPr>
          <w:spacing w:val="-52"/>
        </w:rPr>
        <w:t xml:space="preserve"> </w:t>
      </w:r>
      <w:r>
        <w:t>horizontale</w:t>
      </w:r>
      <w:r>
        <w:rPr>
          <w:spacing w:val="-1"/>
        </w:rPr>
        <w:t xml:space="preserve"> </w:t>
      </w:r>
      <w:r>
        <w:t>(L)</w:t>
      </w:r>
      <w:r>
        <w:rPr>
          <w:spacing w:val="1"/>
        </w:rPr>
        <w:t xml:space="preserve"> </w:t>
      </w:r>
      <w:r>
        <w:t>supérieure à</w:t>
      </w:r>
      <w:r>
        <w:rPr>
          <w:spacing w:val="-3"/>
        </w:rPr>
        <w:t xml:space="preserve"> </w:t>
      </w:r>
      <w:r>
        <w:t>15 m</w:t>
      </w:r>
      <w:r>
        <w:rPr>
          <w:spacing w:val="-2"/>
        </w:rPr>
        <w:t xml:space="preserve"> </w:t>
      </w:r>
      <w:r>
        <w:t>(figure 4).</w:t>
      </w:r>
    </w:p>
    <w:p w14:paraId="1E9F5A8A" w14:textId="77777777" w:rsidR="005B31CA" w:rsidRDefault="005B31CA">
      <w:pPr>
        <w:pStyle w:val="Corpsdetexte"/>
        <w:kinsoku w:val="0"/>
        <w:overflowPunct w:val="0"/>
        <w:spacing w:before="7"/>
        <w:rPr>
          <w:sz w:val="23"/>
          <w:szCs w:val="23"/>
        </w:rPr>
      </w:pPr>
    </w:p>
    <w:p w14:paraId="6261219E" w14:textId="77777777" w:rsidR="005B31CA" w:rsidRDefault="00161DD8">
      <w:pPr>
        <w:pStyle w:val="Paragraphedeliste"/>
        <w:numPr>
          <w:ilvl w:val="0"/>
          <w:numId w:val="222"/>
        </w:numPr>
        <w:tabs>
          <w:tab w:val="left" w:pos="2773"/>
        </w:tabs>
        <w:kinsoku w:val="0"/>
        <w:overflowPunct w:val="0"/>
        <w:spacing w:line="259" w:lineRule="auto"/>
        <w:ind w:left="2772" w:right="755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Pour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un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talus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composé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sols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hétérogènes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ou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sols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à</w:t>
      </w:r>
      <w:r>
        <w:rPr>
          <w:rFonts w:ascii="Times New Roman" w:hAnsi="Times New Roman" w:cs="Times New Roman"/>
          <w:spacing w:val="-5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prédominance*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sableuse,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le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sommet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et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base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du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talus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sont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déterminés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par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un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segment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pente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dont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l’inclinaison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est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inférieure</w:t>
      </w:r>
      <w:r>
        <w:rPr>
          <w:rFonts w:ascii="Times New Roman" w:hAnsi="Times New Roman" w:cs="Times New Roman"/>
          <w:spacing w:val="-5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à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14°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(25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%)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sur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une distance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horizontale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(L)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supérieure à 15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m.</w:t>
      </w:r>
    </w:p>
    <w:p w14:paraId="4353A129" w14:textId="77777777" w:rsidR="005B31CA" w:rsidRDefault="00161DD8">
      <w:pPr>
        <w:pStyle w:val="Corpsdetexte"/>
        <w:kinsoku w:val="0"/>
        <w:overflowPunct w:val="0"/>
        <w:spacing w:before="158"/>
        <w:ind w:left="1496"/>
      </w:pPr>
      <w:r>
        <w:rPr>
          <w:b/>
          <w:bCs/>
        </w:rPr>
        <w:t>*</w:t>
      </w:r>
      <w:r>
        <w:rPr>
          <w:b/>
          <w:bCs/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prédominance</w:t>
      </w:r>
      <w:r>
        <w:rPr>
          <w:spacing w:val="6"/>
        </w:rPr>
        <w:t xml:space="preserve"> </w:t>
      </w:r>
      <w:r>
        <w:t>correspond</w:t>
      </w:r>
      <w:r>
        <w:rPr>
          <w:spacing w:val="7"/>
        </w:rPr>
        <w:t xml:space="preserve"> </w:t>
      </w:r>
      <w:r>
        <w:t>au</w:t>
      </w:r>
      <w:r>
        <w:rPr>
          <w:spacing w:val="6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sol</w:t>
      </w:r>
      <w:r>
        <w:rPr>
          <w:spacing w:val="6"/>
        </w:rPr>
        <w:t xml:space="preserve"> </w:t>
      </w:r>
      <w:r>
        <w:t>qui</w:t>
      </w:r>
      <w:r>
        <w:rPr>
          <w:spacing w:val="5"/>
        </w:rPr>
        <w:t xml:space="preserve"> </w:t>
      </w:r>
      <w:r>
        <w:t>conditionnera</w:t>
      </w:r>
      <w:r>
        <w:rPr>
          <w:spacing w:val="4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comportement</w:t>
      </w:r>
      <w:r>
        <w:rPr>
          <w:spacing w:val="-52"/>
        </w:rPr>
        <w:t xml:space="preserve"> </w:t>
      </w:r>
      <w:r>
        <w:t>mécanique</w:t>
      </w:r>
      <w:r>
        <w:rPr>
          <w:spacing w:val="-1"/>
        </w:rPr>
        <w:t xml:space="preserve"> </w:t>
      </w:r>
      <w:r>
        <w:t>qu’adopte</w:t>
      </w:r>
      <w:r>
        <w:rPr>
          <w:spacing w:val="-2"/>
        </w:rPr>
        <w:t xml:space="preserve"> </w:t>
      </w:r>
      <w:r>
        <w:t>l’ensemble du</w:t>
      </w:r>
      <w:r>
        <w:rPr>
          <w:spacing w:val="-3"/>
        </w:rPr>
        <w:t xml:space="preserve"> </w:t>
      </w:r>
      <w:r>
        <w:t>talus</w:t>
      </w:r>
      <w:r>
        <w:rPr>
          <w:spacing w:val="-2"/>
        </w:rPr>
        <w:t xml:space="preserve"> </w:t>
      </w:r>
      <w:r>
        <w:t>lors d’une</w:t>
      </w:r>
      <w:r>
        <w:rPr>
          <w:spacing w:val="-2"/>
        </w:rPr>
        <w:t xml:space="preserve"> </w:t>
      </w:r>
      <w:r>
        <w:t>rupture.</w:t>
      </w:r>
    </w:p>
    <w:p w14:paraId="7A5A77E9" w14:textId="77777777" w:rsidR="005B31CA" w:rsidRDefault="00161DD8">
      <w:pPr>
        <w:pStyle w:val="Corpsdetexte"/>
        <w:kinsoku w:val="0"/>
        <w:overflowPunct w:val="0"/>
        <w:spacing w:before="121"/>
        <w:ind w:left="1251" w:right="925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Figure</w:t>
      </w:r>
      <w:r>
        <w:rPr>
          <w:rFonts w:ascii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4</w:t>
      </w:r>
      <w:r>
        <w:rPr>
          <w:rFonts w:ascii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| Détermination</w:t>
      </w:r>
      <w:r>
        <w:rPr>
          <w:rFonts w:ascii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du</w:t>
      </w:r>
      <w:r>
        <w:rPr>
          <w:rFonts w:ascii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sommet</w:t>
      </w:r>
      <w:r>
        <w:rPr>
          <w:rFonts w:ascii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et</w:t>
      </w:r>
      <w:r>
        <w:rPr>
          <w:rFonts w:ascii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de la</w:t>
      </w:r>
      <w:r>
        <w:rPr>
          <w:rFonts w:ascii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base</w:t>
      </w:r>
      <w:r>
        <w:rPr>
          <w:rFonts w:ascii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d’un</w:t>
      </w:r>
      <w:r>
        <w:rPr>
          <w:rFonts w:ascii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talus</w:t>
      </w:r>
      <w:r>
        <w:rPr>
          <w:rFonts w:ascii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composé</w:t>
      </w:r>
      <w:r>
        <w:rPr>
          <w:rFonts w:ascii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de sols</w:t>
      </w:r>
      <w:r>
        <w:rPr>
          <w:rFonts w:ascii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à</w:t>
      </w:r>
      <w:r>
        <w:rPr>
          <w:rFonts w:ascii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prédominance</w:t>
      </w:r>
      <w:r>
        <w:rPr>
          <w:rFonts w:ascii="Calibri" w:hAnsi="Calibri" w:cs="Calibri"/>
          <w:spacing w:val="-37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argileuse [plateau de moins de 15 m (croquis supérieur) et plateau de plus de 15 m (croquis</w:t>
      </w:r>
      <w:r>
        <w:rPr>
          <w:rFonts w:ascii="Calibri" w:hAnsi="Calibri" w:cs="Calibri"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inférieur)]</w:t>
      </w:r>
    </w:p>
    <w:p w14:paraId="7BB71390" w14:textId="2DDD09FA" w:rsidR="005B31CA" w:rsidRDefault="00515960">
      <w:pPr>
        <w:pStyle w:val="Corpsdetexte"/>
        <w:kinsoku w:val="0"/>
        <w:overflowPunct w:val="0"/>
        <w:rPr>
          <w:rFonts w:ascii="Calibri" w:hAnsi="Calibri" w:cs="Calibri"/>
          <w:sz w:val="5"/>
          <w:szCs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4B07EC45" wp14:editId="01798481">
                <wp:simplePos x="0" y="0"/>
                <wp:positionH relativeFrom="page">
                  <wp:posOffset>1910715</wp:posOffset>
                </wp:positionH>
                <wp:positionV relativeFrom="paragraph">
                  <wp:posOffset>53975</wp:posOffset>
                </wp:positionV>
                <wp:extent cx="5194300" cy="3327400"/>
                <wp:effectExtent l="0" t="0" r="0" b="0"/>
                <wp:wrapTopAndBottom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4300" cy="332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ECE455" w14:textId="316425D4" w:rsidR="005B31CA" w:rsidRDefault="00515960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52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1A66BC0" wp14:editId="5D8423F4">
                                  <wp:extent cx="5200015" cy="3331845"/>
                                  <wp:effectExtent l="0" t="0" r="0" b="0"/>
                                  <wp:docPr id="8" name="Imag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00015" cy="3331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007F2C" w14:textId="77777777" w:rsidR="005B31CA" w:rsidRDefault="005B31C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07EC45" id="Rectangle 8" o:spid="_x0000_s1029" style="position:absolute;margin-left:150.45pt;margin-top:4.25pt;width:409pt;height:26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" o:allowincell="f" filled="f" stroked="f">
                <v:textbox inset="0,0,0,0">
                  <w:txbxContent>
                    <w:p w14:paraId="55ECE455" w14:textId="316425D4" w:rsidR="005B31CA" w:rsidRDefault="00515960">
                      <w:pPr>
                        <w:widowControl/>
                        <w:autoSpaceDE/>
                        <w:autoSpaceDN/>
                        <w:adjustRightInd/>
                        <w:spacing w:line="52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1A66BC0" wp14:editId="5D8423F4">
                            <wp:extent cx="5200015" cy="3331845"/>
                            <wp:effectExtent l="0" t="0" r="0" b="0"/>
                            <wp:docPr id="8" name="Imag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00015" cy="3331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007F2C" w14:textId="77777777" w:rsidR="005B31CA" w:rsidRDefault="005B31C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9766723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18"/>
          <w:szCs w:val="18"/>
        </w:rPr>
      </w:pPr>
    </w:p>
    <w:p w14:paraId="0E5F6BE1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18"/>
          <w:szCs w:val="18"/>
        </w:rPr>
      </w:pPr>
    </w:p>
    <w:p w14:paraId="7DBA591F" w14:textId="77777777" w:rsidR="005B31CA" w:rsidRDefault="00161DD8">
      <w:pPr>
        <w:pStyle w:val="Corpsdetexte"/>
        <w:kinsoku w:val="0"/>
        <w:overflowPunct w:val="0"/>
        <w:ind w:left="1700" w:right="754"/>
        <w:jc w:val="both"/>
      </w:pPr>
      <w:r>
        <w:rPr>
          <w:b/>
          <w:bCs/>
        </w:rPr>
        <w:t xml:space="preserve">Terrains adjacents </w:t>
      </w:r>
      <w:r>
        <w:t>: Terrains dont la stabilité peut être modifiée à la suite de</w:t>
      </w:r>
      <w:r>
        <w:rPr>
          <w:spacing w:val="1"/>
        </w:rPr>
        <w:t xml:space="preserve"> </w:t>
      </w:r>
      <w:r>
        <w:t>l’intervention projetée ou qui peuvent être touchés par un glissement de terrain</w:t>
      </w:r>
      <w:r>
        <w:rPr>
          <w:spacing w:val="1"/>
        </w:rPr>
        <w:t xml:space="preserve"> </w:t>
      </w:r>
      <w:r>
        <w:t>amorcé au site étudié. (Les terrains adjacents peuvent dans certains cas être</w:t>
      </w:r>
      <w:r>
        <w:rPr>
          <w:spacing w:val="1"/>
        </w:rPr>
        <w:t xml:space="preserve"> </w:t>
      </w:r>
      <w:r>
        <w:t>beaucoup plus</w:t>
      </w:r>
      <w:r>
        <w:rPr>
          <w:spacing w:val="-2"/>
        </w:rPr>
        <w:t xml:space="preserve"> </w:t>
      </w:r>
      <w:r>
        <w:t>loin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site de</w:t>
      </w:r>
      <w:r>
        <w:rPr>
          <w:spacing w:val="-2"/>
        </w:rPr>
        <w:t xml:space="preserve"> </w:t>
      </w:r>
      <w:r>
        <w:t>l’intervention projetée.)</w:t>
      </w:r>
    </w:p>
    <w:p w14:paraId="70F9F7EA" w14:textId="77777777" w:rsidR="005B31CA" w:rsidRDefault="005B31CA">
      <w:pPr>
        <w:pStyle w:val="Corpsdetexte"/>
        <w:kinsoku w:val="0"/>
        <w:overflowPunct w:val="0"/>
      </w:pPr>
    </w:p>
    <w:p w14:paraId="40A8BD60" w14:textId="77777777" w:rsidR="005B31CA" w:rsidRDefault="00161DD8">
      <w:pPr>
        <w:pStyle w:val="Corpsdetexte"/>
        <w:kinsoku w:val="0"/>
        <w:overflowPunct w:val="0"/>
        <w:ind w:left="1700" w:right="753"/>
        <w:jc w:val="both"/>
      </w:pPr>
      <w:r>
        <w:rPr>
          <w:b/>
          <w:bCs/>
        </w:rPr>
        <w:t xml:space="preserve">Usage sensible </w:t>
      </w:r>
      <w:r>
        <w:t>: Usage d’un bâtiment ou d’un terrain accueillant un grand</w:t>
      </w:r>
      <w:r>
        <w:rPr>
          <w:spacing w:val="1"/>
        </w:rPr>
        <w:t xml:space="preserve"> </w:t>
      </w:r>
      <w:r>
        <w:t>nombre de personnes au même moment ou pour une période prolongée ou</w:t>
      </w:r>
      <w:r>
        <w:rPr>
          <w:spacing w:val="1"/>
        </w:rPr>
        <w:t xml:space="preserve"> </w:t>
      </w:r>
      <w:r>
        <w:t>abritant une clientèle plus vulnérable (p. ex., clientèle requérant de l’aide lors</w:t>
      </w:r>
      <w:r>
        <w:rPr>
          <w:spacing w:val="1"/>
        </w:rPr>
        <w:t xml:space="preserve"> </w:t>
      </w:r>
      <w:r>
        <w:t>d’évacuation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qui</w:t>
      </w:r>
      <w:r>
        <w:rPr>
          <w:spacing w:val="-7"/>
        </w:rPr>
        <w:t xml:space="preserve"> </w:t>
      </w:r>
      <w:r>
        <w:t>ne</w:t>
      </w:r>
      <w:r>
        <w:rPr>
          <w:spacing w:val="-8"/>
        </w:rPr>
        <w:t xml:space="preserve"> </w:t>
      </w:r>
      <w:r>
        <w:t>peut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protéger</w:t>
      </w:r>
      <w:r>
        <w:rPr>
          <w:spacing w:val="-7"/>
        </w:rPr>
        <w:t xml:space="preserve"> </w:t>
      </w:r>
      <w:r>
        <w:t>par</w:t>
      </w:r>
      <w:r>
        <w:rPr>
          <w:spacing w:val="-8"/>
        </w:rPr>
        <w:t xml:space="preserve"> </w:t>
      </w:r>
      <w:r>
        <w:t>elle-même</w:t>
      </w:r>
      <w:r>
        <w:rPr>
          <w:spacing w:val="-9"/>
        </w:rPr>
        <w:t xml:space="preserve"> </w:t>
      </w:r>
      <w:r>
        <w:t>: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enfants,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aînés,</w:t>
      </w:r>
      <w:r>
        <w:rPr>
          <w:spacing w:val="-8"/>
        </w:rPr>
        <w:t xml:space="preserve"> </w:t>
      </w:r>
      <w:r>
        <w:t>les</w:t>
      </w:r>
      <w:r>
        <w:rPr>
          <w:spacing w:val="-53"/>
        </w:rPr>
        <w:t xml:space="preserve"> </w:t>
      </w:r>
      <w:r>
        <w:t>personnes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mobilité</w:t>
      </w:r>
      <w:r>
        <w:rPr>
          <w:spacing w:val="-2"/>
        </w:rPr>
        <w:t xml:space="preserve"> </w:t>
      </w:r>
      <w:r>
        <w:t>réduite, etc.)</w:t>
      </w:r>
      <w:r>
        <w:rPr>
          <w:spacing w:val="-2"/>
        </w:rPr>
        <w:t xml:space="preserve"> </w:t>
      </w:r>
      <w:r>
        <w:t>:</w:t>
      </w:r>
    </w:p>
    <w:p w14:paraId="2475DEF9" w14:textId="77777777" w:rsidR="005B31CA" w:rsidRDefault="005B31CA">
      <w:pPr>
        <w:pStyle w:val="Corpsdetexte"/>
        <w:kinsoku w:val="0"/>
        <w:overflowPunct w:val="0"/>
        <w:spacing w:before="8"/>
        <w:rPr>
          <w:sz w:val="32"/>
          <w:szCs w:val="32"/>
        </w:rPr>
      </w:pPr>
    </w:p>
    <w:p w14:paraId="58F7BACA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1" w:line="256" w:lineRule="auto"/>
        <w:ind w:right="75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garderies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et services de garde (centres de la petite enfance visés par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Loi sur les</w:t>
      </w:r>
      <w:r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services de</w:t>
      </w:r>
      <w:r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garde éducatifs</w:t>
      </w:r>
      <w:r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à</w:t>
      </w:r>
      <w:r>
        <w:rPr>
          <w:rFonts w:ascii="Times New Roman" w:hAnsi="Times New Roman" w:cs="Times New Roman"/>
          <w:i/>
          <w:iCs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l’enfance</w:t>
      </w:r>
      <w:r>
        <w:rPr>
          <w:rFonts w:ascii="Times New Roman" w:hAnsi="Times New Roman" w:cs="Times New Roman"/>
          <w:sz w:val="22"/>
          <w:szCs w:val="22"/>
        </w:rPr>
        <w:t>);</w:t>
      </w:r>
    </w:p>
    <w:p w14:paraId="32C5CA66" w14:textId="77777777" w:rsidR="005B31CA" w:rsidRDefault="005B31CA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1" w:line="256" w:lineRule="auto"/>
        <w:ind w:right="754"/>
        <w:jc w:val="both"/>
        <w:rPr>
          <w:rFonts w:ascii="Times New Roman" w:hAnsi="Times New Roman" w:cs="Times New Roman"/>
          <w:sz w:val="22"/>
          <w:szCs w:val="22"/>
        </w:rPr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68F27DEC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81" w:line="259" w:lineRule="auto"/>
        <w:ind w:left="2707" w:right="758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lastRenderedPageBreak/>
        <w:t>établissements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d’enseignement visés par la </w:t>
      </w:r>
      <w:r>
        <w:rPr>
          <w:rFonts w:ascii="Times New Roman" w:hAnsi="Times New Roman" w:cs="Times New Roman"/>
          <w:i/>
          <w:iCs/>
          <w:sz w:val="22"/>
          <w:szCs w:val="22"/>
        </w:rPr>
        <w:t>Loi sur l’enseignement</w:t>
      </w:r>
      <w:r>
        <w:rPr>
          <w:rFonts w:ascii="Times New Roman" w:hAnsi="Times New Roman" w:cs="Times New Roman"/>
          <w:i/>
          <w:iCs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privé</w:t>
      </w:r>
      <w:r>
        <w:rPr>
          <w:rFonts w:ascii="Times New Roman" w:hAnsi="Times New Roman" w:cs="Times New Roman"/>
          <w:i/>
          <w:iCs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et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Loi</w:t>
      </w:r>
      <w:r>
        <w:rPr>
          <w:rFonts w:ascii="Times New Roman" w:hAnsi="Times New Roman" w:cs="Times New Roman"/>
          <w:i/>
          <w:iCs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sur</w:t>
      </w:r>
      <w:r>
        <w:rPr>
          <w:rFonts w:ascii="Times New Roman" w:hAnsi="Times New Roman" w:cs="Times New Roman"/>
          <w:i/>
          <w:iCs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l’instruction publique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39D5C2E4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line="259" w:lineRule="auto"/>
        <w:ind w:left="2707" w:right="75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installations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des établissements de santé et de services sociaux visés</w:t>
      </w:r>
      <w:r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par la </w:t>
      </w:r>
      <w:r>
        <w:rPr>
          <w:rFonts w:ascii="Times New Roman" w:hAnsi="Times New Roman" w:cs="Times New Roman"/>
          <w:i/>
          <w:iCs/>
          <w:sz w:val="22"/>
          <w:szCs w:val="22"/>
        </w:rPr>
        <w:t>Loi sur les services de santé et les services sociaux</w:t>
      </w:r>
      <w:r>
        <w:rPr>
          <w:rFonts w:ascii="Times New Roman" w:hAnsi="Times New Roman" w:cs="Times New Roman"/>
          <w:sz w:val="22"/>
          <w:szCs w:val="22"/>
        </w:rPr>
        <w:t>, y compris</w:t>
      </w:r>
      <w:r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les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ressources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intermédiaires et de type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familial;</w:t>
      </w:r>
    </w:p>
    <w:p w14:paraId="58A27DD7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line="252" w:lineRule="exact"/>
        <w:ind w:left="270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résidences</w:t>
      </w:r>
      <w:proofErr w:type="gramEnd"/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privées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pour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aînés;</w:t>
      </w:r>
    </w:p>
    <w:p w14:paraId="6CC29937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21" w:line="256" w:lineRule="auto"/>
        <w:ind w:left="2707" w:right="75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usages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récréatifs intensifs (terrains de camping et de caravaning,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terrains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sportifs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(soccer, baseball,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piscine, etc.);</w:t>
      </w:r>
    </w:p>
    <w:p w14:paraId="007CB358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3"/>
        <w:ind w:left="270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tout</w:t>
      </w:r>
      <w:proofErr w:type="gramEnd"/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autre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usage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dont</w:t>
      </w:r>
      <w:r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clientèle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peut être jugée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vulnérable.</w:t>
      </w:r>
    </w:p>
    <w:p w14:paraId="4AF8DADC" w14:textId="77777777" w:rsidR="005B31CA" w:rsidRDefault="00161DD8">
      <w:pPr>
        <w:pStyle w:val="Corpsdetexte"/>
        <w:kinsoku w:val="0"/>
        <w:overflowPunct w:val="0"/>
        <w:spacing w:before="177"/>
        <w:ind w:left="1699" w:right="650"/>
      </w:pPr>
      <w:r>
        <w:rPr>
          <w:b/>
          <w:bCs/>
        </w:rPr>
        <w:t>Usage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aux</w:t>
      </w:r>
      <w:r>
        <w:rPr>
          <w:b/>
          <w:bCs/>
          <w:spacing w:val="-10"/>
        </w:rPr>
        <w:t xml:space="preserve"> </w:t>
      </w:r>
      <w:r>
        <w:rPr>
          <w:b/>
          <w:bCs/>
        </w:rPr>
        <w:t>fins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sécurité</w:t>
      </w:r>
      <w:r>
        <w:rPr>
          <w:b/>
          <w:bCs/>
          <w:spacing w:val="-13"/>
        </w:rPr>
        <w:t xml:space="preserve"> </w:t>
      </w:r>
      <w:r>
        <w:rPr>
          <w:b/>
          <w:bCs/>
        </w:rPr>
        <w:t>publique</w:t>
      </w:r>
      <w:r>
        <w:rPr>
          <w:b/>
          <w:bCs/>
          <w:spacing w:val="-3"/>
        </w:rPr>
        <w:t xml:space="preserve"> </w:t>
      </w:r>
      <w:r>
        <w:t>:</w:t>
      </w:r>
      <w:r>
        <w:rPr>
          <w:spacing w:val="-10"/>
        </w:rPr>
        <w:t xml:space="preserve"> </w:t>
      </w:r>
      <w:r>
        <w:t>Usage</w:t>
      </w:r>
      <w:r>
        <w:rPr>
          <w:spacing w:val="-11"/>
        </w:rPr>
        <w:t xml:space="preserve"> </w:t>
      </w:r>
      <w:r>
        <w:t>d’un</w:t>
      </w:r>
      <w:r>
        <w:rPr>
          <w:spacing w:val="-10"/>
        </w:rPr>
        <w:t xml:space="preserve"> </w:t>
      </w:r>
      <w:r>
        <w:t>bâtiment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d’un</w:t>
      </w:r>
      <w:r>
        <w:rPr>
          <w:spacing w:val="-10"/>
        </w:rPr>
        <w:t xml:space="preserve"> </w:t>
      </w:r>
      <w:r>
        <w:t>terrain</w:t>
      </w:r>
      <w:r>
        <w:rPr>
          <w:spacing w:val="-11"/>
        </w:rPr>
        <w:t xml:space="preserve"> </w:t>
      </w:r>
      <w:r>
        <w:t>dont</w:t>
      </w:r>
      <w:r>
        <w:rPr>
          <w:spacing w:val="-5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fonction</w:t>
      </w:r>
      <w:r>
        <w:rPr>
          <w:spacing w:val="-3"/>
        </w:rPr>
        <w:t xml:space="preserve"> </w:t>
      </w:r>
      <w:r>
        <w:t>est en</w:t>
      </w:r>
      <w:r>
        <w:rPr>
          <w:spacing w:val="-3"/>
        </w:rPr>
        <w:t xml:space="preserve"> </w:t>
      </w:r>
      <w:r>
        <w:t>lien</w:t>
      </w:r>
      <w:r>
        <w:rPr>
          <w:spacing w:val="-1"/>
        </w:rPr>
        <w:t xml:space="preserve"> </w:t>
      </w:r>
      <w:r>
        <w:t>avec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sécurité des personnes</w:t>
      </w:r>
      <w:r>
        <w:rPr>
          <w:spacing w:val="-3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biens</w:t>
      </w:r>
      <w:r>
        <w:rPr>
          <w:spacing w:val="-2"/>
        </w:rPr>
        <w:t xml:space="preserve"> </w:t>
      </w:r>
      <w:r>
        <w:t>d’un</w:t>
      </w:r>
      <w:r>
        <w:rPr>
          <w:spacing w:val="-4"/>
        </w:rPr>
        <w:t xml:space="preserve"> </w:t>
      </w:r>
      <w:r>
        <w:t>territoire:</w:t>
      </w:r>
    </w:p>
    <w:p w14:paraId="47F103FD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123"/>
        <w:ind w:left="2707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postes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de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police;</w:t>
      </w:r>
    </w:p>
    <w:p w14:paraId="0432CC97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21"/>
        <w:ind w:left="2707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casernes</w:t>
      </w:r>
      <w:proofErr w:type="gramEnd"/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pompiers;</w:t>
      </w:r>
    </w:p>
    <w:p w14:paraId="2BDF81DE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20"/>
        <w:ind w:left="2707" w:hanging="361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garages</w:t>
      </w:r>
      <w:proofErr w:type="gramEnd"/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d’ambulances;</w:t>
      </w:r>
    </w:p>
    <w:p w14:paraId="3885E04A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21"/>
        <w:ind w:left="2707" w:hanging="361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centres</w:t>
      </w:r>
      <w:proofErr w:type="gramEnd"/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d’urgence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9-1-1;</w:t>
      </w:r>
    </w:p>
    <w:p w14:paraId="02FA4B08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18"/>
        <w:ind w:left="2707" w:hanging="361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centres</w:t>
      </w:r>
      <w:proofErr w:type="gramEnd"/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coordination de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la sécurité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civile;</w:t>
      </w:r>
    </w:p>
    <w:p w14:paraId="571D24B5" w14:textId="77777777" w:rsidR="005B31CA" w:rsidRDefault="00161DD8">
      <w:pPr>
        <w:pStyle w:val="Paragraphedeliste"/>
        <w:numPr>
          <w:ilvl w:val="0"/>
          <w:numId w:val="221"/>
        </w:numPr>
        <w:tabs>
          <w:tab w:val="left" w:pos="2708"/>
        </w:tabs>
        <w:kinsoku w:val="0"/>
        <w:overflowPunct w:val="0"/>
        <w:spacing w:before="20"/>
        <w:ind w:left="2707" w:hanging="361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tout</w:t>
      </w:r>
      <w:proofErr w:type="gramEnd"/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autre usage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aux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fins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sécurité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publique.</w:t>
      </w:r>
    </w:p>
    <w:p w14:paraId="14161371" w14:textId="77777777" w:rsidR="005B31CA" w:rsidRDefault="00161DD8">
      <w:pPr>
        <w:pStyle w:val="Titre3"/>
        <w:tabs>
          <w:tab w:val="left" w:pos="3616"/>
          <w:tab w:val="left" w:pos="5322"/>
          <w:tab w:val="left" w:pos="6897"/>
        </w:tabs>
        <w:kinsoku w:val="0"/>
        <w:overflowPunct w:val="0"/>
        <w:spacing w:before="180" w:line="276" w:lineRule="auto"/>
        <w:ind w:left="3616" w:right="756" w:hanging="1836"/>
      </w:pPr>
      <w:r>
        <w:t>ARTICLE</w:t>
      </w:r>
      <w:r>
        <w:rPr>
          <w:spacing w:val="-3"/>
        </w:rPr>
        <w:t xml:space="preserve"> </w:t>
      </w:r>
      <w:r>
        <w:t>7</w:t>
      </w:r>
      <w:r>
        <w:tab/>
        <w:t>AJOUT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L’ARTICLE</w:t>
      </w:r>
      <w:r>
        <w:rPr>
          <w:spacing w:val="47"/>
        </w:rPr>
        <w:t xml:space="preserve"> </w:t>
      </w:r>
      <w:r>
        <w:t>19.10</w:t>
      </w:r>
      <w:r>
        <w:rPr>
          <w:spacing w:val="48"/>
        </w:rPr>
        <w:t xml:space="preserve"> </w:t>
      </w:r>
      <w:r>
        <w:t>«</w:t>
      </w:r>
      <w:r>
        <w:rPr>
          <w:spacing w:val="48"/>
        </w:rPr>
        <w:t xml:space="preserve"> </w:t>
      </w:r>
      <w:r>
        <w:t>NORMES</w:t>
      </w:r>
      <w:r>
        <w:rPr>
          <w:spacing w:val="4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CONTRÔLE DE L’UTILISATION DU SOL DANS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ZONES</w:t>
      </w:r>
      <w:r>
        <w:rPr>
          <w:spacing w:val="1"/>
        </w:rPr>
        <w:t xml:space="preserve"> </w:t>
      </w:r>
      <w:r>
        <w:t>POTIENTIELLEMENT</w:t>
      </w:r>
      <w:r>
        <w:rPr>
          <w:spacing w:val="1"/>
        </w:rPr>
        <w:t xml:space="preserve"> </w:t>
      </w:r>
      <w:r>
        <w:t>EXPOSÉES</w:t>
      </w:r>
      <w:r>
        <w:rPr>
          <w:spacing w:val="1"/>
        </w:rPr>
        <w:t xml:space="preserve"> </w:t>
      </w:r>
      <w:r>
        <w:t>AUX GLISSEMENTS DE TERRAIN IDENTIFIÉES</w:t>
      </w:r>
      <w:r>
        <w:rPr>
          <w:spacing w:val="1"/>
        </w:rPr>
        <w:t xml:space="preserve"> </w:t>
      </w:r>
      <w:r>
        <w:t>SUR</w:t>
      </w:r>
      <w:r>
        <w:tab/>
        <w:t>LA</w:t>
      </w:r>
      <w:r>
        <w:tab/>
      </w:r>
      <w:r>
        <w:rPr>
          <w:spacing w:val="-1"/>
        </w:rPr>
        <w:t>CARTOGRAPHIE</w:t>
      </w:r>
      <w:r>
        <w:rPr>
          <w:spacing w:val="-53"/>
        </w:rPr>
        <w:t xml:space="preserve"> </w:t>
      </w:r>
      <w:proofErr w:type="gramStart"/>
      <w:r>
        <w:t>GOUVERNEMENTALE»</w:t>
      </w:r>
      <w:proofErr w:type="gramEnd"/>
    </w:p>
    <w:p w14:paraId="2DF49ECF" w14:textId="77777777" w:rsidR="005B31CA" w:rsidRDefault="00161DD8">
      <w:pPr>
        <w:pStyle w:val="Corpsdetexte"/>
        <w:kinsoku w:val="0"/>
        <w:overflowPunct w:val="0"/>
        <w:spacing w:before="160"/>
        <w:ind w:left="1780"/>
        <w:rPr>
          <w:b/>
          <w:bCs/>
        </w:rPr>
      </w:pPr>
      <w:r>
        <w:t>L’article</w:t>
      </w:r>
      <w:r>
        <w:rPr>
          <w:spacing w:val="-3"/>
        </w:rPr>
        <w:t xml:space="preserve"> </w:t>
      </w:r>
      <w:r>
        <w:t>19.10</w:t>
      </w:r>
      <w:r>
        <w:rPr>
          <w:spacing w:val="-3"/>
        </w:rPr>
        <w:t xml:space="preserve"> </w:t>
      </w:r>
      <w:r>
        <w:t>est ajouté de la</w:t>
      </w:r>
      <w:r>
        <w:rPr>
          <w:spacing w:val="-3"/>
        </w:rPr>
        <w:t xml:space="preserve"> </w:t>
      </w:r>
      <w:r>
        <w:t>façon suivante</w:t>
      </w:r>
      <w:r>
        <w:rPr>
          <w:spacing w:val="-3"/>
        </w:rPr>
        <w:t xml:space="preserve"> </w:t>
      </w:r>
      <w:r>
        <w:rPr>
          <w:b/>
          <w:bCs/>
        </w:rPr>
        <w:t>:</w:t>
      </w:r>
    </w:p>
    <w:p w14:paraId="1C7D2CFD" w14:textId="77777777" w:rsidR="005B31CA" w:rsidRDefault="00161DD8">
      <w:pPr>
        <w:pStyle w:val="Titre4"/>
        <w:numPr>
          <w:ilvl w:val="1"/>
          <w:numId w:val="223"/>
        </w:numPr>
        <w:tabs>
          <w:tab w:val="left" w:pos="2489"/>
        </w:tabs>
        <w:kinsoku w:val="0"/>
        <w:overflowPunct w:val="0"/>
        <w:spacing w:line="276" w:lineRule="auto"/>
        <w:ind w:left="2488" w:right="756" w:hanging="708"/>
      </w:pPr>
      <w:r>
        <w:t>Normes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contrôle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l’utilisation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sol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zones</w:t>
      </w:r>
      <w:r>
        <w:rPr>
          <w:spacing w:val="-52"/>
        </w:rPr>
        <w:t xml:space="preserve"> </w:t>
      </w:r>
      <w:r>
        <w:t>potentiellement exposées aux glissements de terrain identifiées sur</w:t>
      </w:r>
      <w:r>
        <w:rPr>
          <w:spacing w:val="-5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cartographie gouvernementale</w:t>
      </w:r>
    </w:p>
    <w:p w14:paraId="0933ABD2" w14:textId="77777777" w:rsidR="005B31CA" w:rsidRDefault="00161DD8">
      <w:pPr>
        <w:pStyle w:val="Corpsdetexte"/>
        <w:kinsoku w:val="0"/>
        <w:overflowPunct w:val="0"/>
        <w:spacing w:before="161" w:line="276" w:lineRule="auto"/>
        <w:ind w:left="1780" w:right="756"/>
        <w:jc w:val="both"/>
      </w:pPr>
      <w:r>
        <w:t>Le cadre normatif pour le contrôle de l’utilisation du sol dans les zones de</w:t>
      </w:r>
      <w:r>
        <w:rPr>
          <w:spacing w:val="1"/>
        </w:rPr>
        <w:t xml:space="preserve"> </w:t>
      </w:r>
      <w:r>
        <w:t>contraintes</w:t>
      </w:r>
      <w:r>
        <w:rPr>
          <w:spacing w:val="1"/>
        </w:rPr>
        <w:t xml:space="preserve"> </w:t>
      </w:r>
      <w:r>
        <w:t>relatives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glissements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terrains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dépôts</w:t>
      </w:r>
      <w:r>
        <w:rPr>
          <w:spacing w:val="1"/>
        </w:rPr>
        <w:t xml:space="preserve"> </w:t>
      </w:r>
      <w:r>
        <w:t>meubles</w:t>
      </w:r>
      <w:r>
        <w:rPr>
          <w:spacing w:val="1"/>
        </w:rPr>
        <w:t xml:space="preserve"> </w:t>
      </w:r>
      <w:r>
        <w:t>s’applique</w:t>
      </w:r>
      <w:r>
        <w:rPr>
          <w:spacing w:val="-3"/>
        </w:rPr>
        <w:t xml:space="preserve"> </w:t>
      </w:r>
      <w:r>
        <w:t>aux zones de</w:t>
      </w:r>
      <w:r>
        <w:rPr>
          <w:spacing w:val="-1"/>
        </w:rPr>
        <w:t xml:space="preserve"> </w:t>
      </w:r>
      <w:r>
        <w:t>contraintes</w:t>
      </w:r>
      <w:r>
        <w:rPr>
          <w:spacing w:val="-3"/>
        </w:rPr>
        <w:t xml:space="preserve"> </w:t>
      </w:r>
      <w:r>
        <w:t>identifiées à</w:t>
      </w:r>
      <w:r>
        <w:rPr>
          <w:spacing w:val="-2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19.8.</w:t>
      </w:r>
    </w:p>
    <w:p w14:paraId="1E535CD3" w14:textId="77777777" w:rsidR="005B31CA" w:rsidRDefault="00161DD8">
      <w:pPr>
        <w:pStyle w:val="Corpsdetexte"/>
        <w:kinsoku w:val="0"/>
        <w:overflowPunct w:val="0"/>
        <w:spacing w:before="159" w:line="276" w:lineRule="auto"/>
        <w:ind w:left="1780" w:right="757"/>
        <w:jc w:val="both"/>
      </w:pPr>
      <w:r>
        <w:t>Ce cadre normatif constitue l’annexe 1 du présent règlement et est ajouté</w:t>
      </w:r>
      <w:r>
        <w:rPr>
          <w:spacing w:val="1"/>
        </w:rPr>
        <w:t xml:space="preserve"> </w:t>
      </w:r>
      <w:r>
        <w:t>comme</w:t>
      </w:r>
      <w:r>
        <w:rPr>
          <w:spacing w:val="-1"/>
        </w:rPr>
        <w:t xml:space="preserve"> </w:t>
      </w:r>
      <w:r>
        <w:t>ANNEXE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du règlement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zonage.</w:t>
      </w:r>
    </w:p>
    <w:p w14:paraId="7F1CD3B4" w14:textId="77777777" w:rsidR="005B31CA" w:rsidRDefault="005B31CA">
      <w:pPr>
        <w:pStyle w:val="Corpsdetexte"/>
        <w:kinsoku w:val="0"/>
        <w:overflowPunct w:val="0"/>
        <w:spacing w:before="9"/>
        <w:rPr>
          <w:sz w:val="35"/>
          <w:szCs w:val="35"/>
        </w:rPr>
      </w:pPr>
    </w:p>
    <w:p w14:paraId="0FF2A46B" w14:textId="77777777" w:rsidR="005B31CA" w:rsidRDefault="00161DD8">
      <w:pPr>
        <w:pStyle w:val="Titre3"/>
        <w:tabs>
          <w:tab w:val="left" w:pos="3590"/>
        </w:tabs>
        <w:kinsoku w:val="0"/>
        <w:overflowPunct w:val="0"/>
        <w:spacing w:line="278" w:lineRule="auto"/>
        <w:ind w:left="3590" w:right="759" w:hanging="1892"/>
      </w:pPr>
      <w:r>
        <w:t>ARTICLE</w:t>
      </w:r>
      <w:r>
        <w:rPr>
          <w:spacing w:val="-3"/>
        </w:rPr>
        <w:t xml:space="preserve"> </w:t>
      </w:r>
      <w:r>
        <w:t>8</w:t>
      </w:r>
      <w:r>
        <w:tab/>
        <w:t>MODIFICATION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L’ANNEXE</w:t>
      </w:r>
      <w:r>
        <w:rPr>
          <w:spacing w:val="31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«</w:t>
      </w:r>
      <w:r>
        <w:rPr>
          <w:spacing w:val="-1"/>
        </w:rPr>
        <w:t xml:space="preserve"> </w:t>
      </w:r>
      <w:r>
        <w:t>PLAN</w:t>
      </w:r>
      <w:r>
        <w:rPr>
          <w:spacing w:val="3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ZONAGE</w:t>
      </w:r>
      <w:r>
        <w:rPr>
          <w:spacing w:val="-1"/>
        </w:rPr>
        <w:t xml:space="preserve"> </w:t>
      </w:r>
      <w:r>
        <w:t>»</w:t>
      </w:r>
    </w:p>
    <w:p w14:paraId="6A9A5271" w14:textId="77777777" w:rsidR="005B31CA" w:rsidRDefault="00161DD8">
      <w:pPr>
        <w:pStyle w:val="Corpsdetexte"/>
        <w:kinsoku w:val="0"/>
        <w:overflowPunct w:val="0"/>
        <w:spacing w:before="157" w:line="276" w:lineRule="auto"/>
        <w:ind w:left="1699" w:right="756"/>
        <w:jc w:val="both"/>
      </w:pPr>
      <w:r>
        <w:t>L’annexe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« 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zonage »</w:t>
      </w:r>
      <w:r>
        <w:rPr>
          <w:spacing w:val="1"/>
        </w:rPr>
        <w:t xml:space="preserve"> </w:t>
      </w:r>
      <w:r>
        <w:t>est</w:t>
      </w:r>
      <w:r>
        <w:rPr>
          <w:spacing w:val="1"/>
        </w:rPr>
        <w:t xml:space="preserve"> </w:t>
      </w:r>
      <w:r>
        <w:t>modifiée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l’ajout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zones</w:t>
      </w:r>
      <w:r>
        <w:rPr>
          <w:spacing w:val="1"/>
        </w:rPr>
        <w:t xml:space="preserve"> </w:t>
      </w:r>
      <w:r>
        <w:t>potentiellement</w:t>
      </w:r>
      <w:r>
        <w:rPr>
          <w:spacing w:val="1"/>
        </w:rPr>
        <w:t xml:space="preserve"> </w:t>
      </w:r>
      <w:r>
        <w:t>exposées</w:t>
      </w:r>
      <w:r>
        <w:rPr>
          <w:spacing w:val="1"/>
        </w:rPr>
        <w:t xml:space="preserve"> </w:t>
      </w:r>
      <w:r>
        <w:t>aux</w:t>
      </w:r>
      <w:r>
        <w:rPr>
          <w:spacing w:val="1"/>
        </w:rPr>
        <w:t xml:space="preserve"> </w:t>
      </w:r>
      <w:r>
        <w:t>glissements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terrain</w:t>
      </w:r>
      <w:r>
        <w:rPr>
          <w:spacing w:val="1"/>
        </w:rPr>
        <w:t xml:space="preserve"> </w:t>
      </w:r>
      <w:r>
        <w:t>(indiquées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cartographie</w:t>
      </w:r>
      <w:r>
        <w:rPr>
          <w:spacing w:val="-1"/>
        </w:rPr>
        <w:t xml:space="preserve"> </w:t>
      </w:r>
      <w:r>
        <w:t>officielle gouvernementale).</w:t>
      </w:r>
    </w:p>
    <w:p w14:paraId="3D59B462" w14:textId="77777777" w:rsidR="005B31CA" w:rsidRDefault="005B31CA">
      <w:pPr>
        <w:pStyle w:val="Corpsdetexte"/>
        <w:kinsoku w:val="0"/>
        <w:overflowPunct w:val="0"/>
        <w:spacing w:before="157" w:line="276" w:lineRule="auto"/>
        <w:ind w:left="1699" w:right="756"/>
        <w:jc w:val="both"/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3569ECB1" w14:textId="77777777" w:rsidR="005B31CA" w:rsidRDefault="00161DD8">
      <w:pPr>
        <w:pStyle w:val="Titre3"/>
        <w:tabs>
          <w:tab w:val="left" w:pos="3619"/>
          <w:tab w:val="left" w:pos="6475"/>
          <w:tab w:val="left" w:pos="8242"/>
        </w:tabs>
        <w:kinsoku w:val="0"/>
        <w:overflowPunct w:val="0"/>
        <w:spacing w:before="81" w:line="276" w:lineRule="auto"/>
        <w:ind w:left="3620" w:right="759" w:hanging="1921"/>
      </w:pPr>
      <w:r>
        <w:lastRenderedPageBreak/>
        <w:t>ARTICLE</w:t>
      </w:r>
      <w:r>
        <w:rPr>
          <w:spacing w:val="-3"/>
        </w:rPr>
        <w:t xml:space="preserve"> </w:t>
      </w:r>
      <w:r>
        <w:t>9</w:t>
      </w:r>
      <w:r>
        <w:tab/>
        <w:t>AJOUT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L’ANNEXE</w:t>
      </w:r>
      <w:r>
        <w:rPr>
          <w:spacing w:val="9"/>
        </w:rPr>
        <w:t xml:space="preserve"> </w:t>
      </w:r>
      <w:r>
        <w:t>A-1</w:t>
      </w:r>
      <w:r>
        <w:rPr>
          <w:spacing w:val="10"/>
        </w:rPr>
        <w:t xml:space="preserve"> </w:t>
      </w:r>
      <w:r>
        <w:t>ZONES</w:t>
      </w:r>
      <w:r>
        <w:rPr>
          <w:spacing w:val="-53"/>
        </w:rPr>
        <w:t xml:space="preserve"> </w:t>
      </w:r>
      <w:r>
        <w:t>POTENTIELLEMENT</w:t>
      </w:r>
      <w:r>
        <w:tab/>
        <w:t>EXPOSÉES</w:t>
      </w:r>
      <w:r>
        <w:tab/>
      </w:r>
      <w:r>
        <w:rPr>
          <w:spacing w:val="-2"/>
        </w:rPr>
        <w:t>AUX</w:t>
      </w:r>
      <w:r>
        <w:rPr>
          <w:spacing w:val="-53"/>
        </w:rPr>
        <w:t xml:space="preserve"> </w:t>
      </w:r>
      <w:r>
        <w:t>GLISSEMENTS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TERRAIN</w:t>
      </w:r>
    </w:p>
    <w:p w14:paraId="3BAA1B04" w14:textId="77777777" w:rsidR="005B31CA" w:rsidRDefault="00161DD8">
      <w:pPr>
        <w:pStyle w:val="Corpsdetexte"/>
        <w:kinsoku w:val="0"/>
        <w:overflowPunct w:val="0"/>
        <w:spacing w:before="159" w:line="276" w:lineRule="auto"/>
        <w:ind w:left="1700" w:right="754"/>
        <w:jc w:val="both"/>
      </w:pPr>
      <w:r>
        <w:t>La carte de l’Annexe 2 du présent règlement est ajoutée comme annexe A-1 du</w:t>
      </w:r>
      <w:r>
        <w:rPr>
          <w:spacing w:val="1"/>
        </w:rPr>
        <w:t xml:space="preserve"> </w:t>
      </w:r>
      <w:r>
        <w:t>règlement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zonage</w:t>
      </w:r>
      <w:r>
        <w:rPr>
          <w:spacing w:val="-3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reproduit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cartographie</w:t>
      </w:r>
      <w:r>
        <w:rPr>
          <w:spacing w:val="-5"/>
        </w:rPr>
        <w:t xml:space="preserve"> </w:t>
      </w:r>
      <w:r>
        <w:t>officielle</w:t>
      </w:r>
      <w:r>
        <w:rPr>
          <w:spacing w:val="-4"/>
        </w:rPr>
        <w:t xml:space="preserve"> </w:t>
      </w:r>
      <w:r>
        <w:t>gouvernementale</w:t>
      </w:r>
      <w:r>
        <w:rPr>
          <w:spacing w:val="-2"/>
        </w:rPr>
        <w:t xml:space="preserve"> </w:t>
      </w:r>
      <w:r>
        <w:t>des</w:t>
      </w:r>
      <w:r>
        <w:rPr>
          <w:spacing w:val="-53"/>
        </w:rPr>
        <w:t xml:space="preserve"> </w:t>
      </w:r>
      <w:r>
        <w:t>zones</w:t>
      </w:r>
      <w:r>
        <w:rPr>
          <w:spacing w:val="-3"/>
        </w:rPr>
        <w:t xml:space="preserve"> </w:t>
      </w:r>
      <w:r>
        <w:t>potentiellement</w:t>
      </w:r>
      <w:r>
        <w:rPr>
          <w:spacing w:val="-2"/>
        </w:rPr>
        <w:t xml:space="preserve"> </w:t>
      </w:r>
      <w:r>
        <w:t>exposées</w:t>
      </w:r>
      <w:r>
        <w:rPr>
          <w:spacing w:val="-2"/>
        </w:rPr>
        <w:t xml:space="preserve"> </w:t>
      </w:r>
      <w:r>
        <w:t>aux glissements</w:t>
      </w:r>
      <w:r>
        <w:rPr>
          <w:spacing w:val="-2"/>
        </w:rPr>
        <w:t xml:space="preserve"> </w:t>
      </w:r>
      <w:r>
        <w:t>de terrain.</w:t>
      </w:r>
    </w:p>
    <w:p w14:paraId="07DB44B2" w14:textId="77777777" w:rsidR="005B31CA" w:rsidRDefault="00161DD8">
      <w:pPr>
        <w:pStyle w:val="Titre3"/>
        <w:tabs>
          <w:tab w:val="left" w:pos="3619"/>
        </w:tabs>
        <w:kinsoku w:val="0"/>
        <w:overflowPunct w:val="0"/>
        <w:spacing w:before="161"/>
        <w:ind w:left="1700"/>
      </w:pPr>
      <w:bookmarkStart w:id="1" w:name="ARTICLE_10_AMENDEMENT"/>
      <w:bookmarkEnd w:id="1"/>
      <w:r>
        <w:t>ARTICLE</w:t>
      </w:r>
      <w:r>
        <w:rPr>
          <w:spacing w:val="-3"/>
        </w:rPr>
        <w:t xml:space="preserve"> </w:t>
      </w:r>
      <w:r>
        <w:t>10</w:t>
      </w:r>
      <w:r>
        <w:tab/>
        <w:t>AMENDEMENT</w:t>
      </w:r>
    </w:p>
    <w:p w14:paraId="01E704C9" w14:textId="77777777" w:rsidR="005B31CA" w:rsidRDefault="005B31CA">
      <w:pPr>
        <w:pStyle w:val="Corpsdetexte"/>
        <w:kinsoku w:val="0"/>
        <w:overflowPunct w:val="0"/>
        <w:spacing w:before="7"/>
        <w:rPr>
          <w:b/>
          <w:bCs/>
          <w:sz w:val="20"/>
          <w:szCs w:val="20"/>
        </w:rPr>
      </w:pPr>
    </w:p>
    <w:p w14:paraId="16AF3544" w14:textId="308F7218" w:rsidR="005B31CA" w:rsidRDefault="00161DD8">
      <w:pPr>
        <w:pStyle w:val="Corpsdetexte"/>
        <w:kinsoku w:val="0"/>
        <w:overflowPunct w:val="0"/>
        <w:ind w:left="1699" w:right="650"/>
      </w:pPr>
      <w:r>
        <w:t>Le</w:t>
      </w:r>
      <w:r>
        <w:rPr>
          <w:spacing w:val="2"/>
        </w:rPr>
        <w:t xml:space="preserve"> </w:t>
      </w:r>
      <w:r>
        <w:t>présent règlement</w:t>
      </w:r>
      <w:r>
        <w:rPr>
          <w:spacing w:val="2"/>
        </w:rPr>
        <w:t xml:space="preserve"> </w:t>
      </w:r>
      <w:r>
        <w:t>amende</w:t>
      </w:r>
      <w:r>
        <w:rPr>
          <w:spacing w:val="2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toutes</w:t>
      </w:r>
      <w:r>
        <w:rPr>
          <w:spacing w:val="2"/>
        </w:rPr>
        <w:t xml:space="preserve"> </w:t>
      </w:r>
      <w:r>
        <w:t>fins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droit le</w:t>
      </w:r>
      <w:r>
        <w:rPr>
          <w:spacing w:val="2"/>
        </w:rPr>
        <w:t xml:space="preserve"> </w:t>
      </w:r>
      <w:r>
        <w:t>Règlement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zonage</w:t>
      </w:r>
      <w:r>
        <w:rPr>
          <w:spacing w:val="-52"/>
        </w:rPr>
        <w:t xml:space="preserve"> </w:t>
      </w:r>
      <w:r>
        <w:t xml:space="preserve">numéro </w:t>
      </w:r>
      <w:r w:rsidR="009C517E">
        <w:t>2017-766</w:t>
      </w:r>
      <w:r>
        <w:t>.</w:t>
      </w:r>
    </w:p>
    <w:p w14:paraId="5A9B258E" w14:textId="77777777" w:rsidR="005B31CA" w:rsidRDefault="005B31CA">
      <w:pPr>
        <w:pStyle w:val="Corpsdetexte"/>
        <w:kinsoku w:val="0"/>
        <w:overflowPunct w:val="0"/>
        <w:spacing w:before="1"/>
        <w:rPr>
          <w:sz w:val="21"/>
          <w:szCs w:val="21"/>
        </w:rPr>
      </w:pPr>
    </w:p>
    <w:p w14:paraId="0CFC9DBE" w14:textId="77777777" w:rsidR="005B31CA" w:rsidRDefault="00161DD8">
      <w:pPr>
        <w:pStyle w:val="Titre3"/>
        <w:tabs>
          <w:tab w:val="left" w:pos="3619"/>
        </w:tabs>
        <w:kinsoku w:val="0"/>
        <w:overflowPunct w:val="0"/>
        <w:jc w:val="left"/>
      </w:pPr>
      <w:r>
        <w:t>ARTICLE</w:t>
      </w:r>
      <w:r>
        <w:rPr>
          <w:spacing w:val="-3"/>
        </w:rPr>
        <w:t xml:space="preserve"> </w:t>
      </w:r>
      <w:r>
        <w:t>11</w:t>
      </w:r>
      <w:r>
        <w:tab/>
        <w:t>ENTRÉE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VIGUEUR</w:t>
      </w:r>
    </w:p>
    <w:p w14:paraId="523C3DBE" w14:textId="77777777" w:rsidR="005B31CA" w:rsidRDefault="00161DD8">
      <w:pPr>
        <w:pStyle w:val="Corpsdetexte"/>
        <w:kinsoku w:val="0"/>
        <w:overflowPunct w:val="0"/>
        <w:spacing w:before="198"/>
        <w:ind w:left="1700"/>
      </w:pPr>
      <w:r>
        <w:t>Le</w:t>
      </w:r>
      <w:r>
        <w:rPr>
          <w:spacing w:val="-1"/>
        </w:rPr>
        <w:t xml:space="preserve"> </w:t>
      </w:r>
      <w:r>
        <w:t>présent règlement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vigueur conformément</w:t>
      </w:r>
      <w:r>
        <w:rPr>
          <w:spacing w:val="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loi.</w:t>
      </w:r>
    </w:p>
    <w:p w14:paraId="6C1972F2" w14:textId="5D7433CC" w:rsidR="005B31CA" w:rsidRDefault="00161DD8" w:rsidP="00161DD8">
      <w:pPr>
        <w:pStyle w:val="Corpsdetexte"/>
        <w:kinsoku w:val="0"/>
        <w:overflowPunct w:val="0"/>
        <w:spacing w:before="197"/>
        <w:ind w:left="1699" w:right="4944"/>
        <w:rPr>
          <w:sz w:val="24"/>
          <w:szCs w:val="24"/>
        </w:rPr>
      </w:pPr>
      <w:r>
        <w:rPr>
          <w:sz w:val="24"/>
          <w:szCs w:val="24"/>
        </w:rPr>
        <w:t>Fait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signé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Saint-Séverin,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2"/>
          <w:sz w:val="24"/>
          <w:szCs w:val="24"/>
        </w:rPr>
        <w:t xml:space="preserve"> </w:t>
      </w:r>
      <w:r w:rsidR="004B1942">
        <w:rPr>
          <w:spacing w:val="-2"/>
          <w:sz w:val="24"/>
          <w:szCs w:val="24"/>
        </w:rPr>
        <w:t>18 avril</w:t>
      </w:r>
      <w:r>
        <w:rPr>
          <w:sz w:val="24"/>
          <w:szCs w:val="24"/>
        </w:rPr>
        <w:tab/>
      </w:r>
      <w:r w:rsidR="004B1942">
        <w:rPr>
          <w:sz w:val="24"/>
          <w:szCs w:val="24"/>
        </w:rPr>
        <w:t>2023</w:t>
      </w:r>
    </w:p>
    <w:p w14:paraId="275B8E59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7E70BD7A" w14:textId="77777777" w:rsidR="005B31CA" w:rsidRPr="008074A8" w:rsidRDefault="008074A8">
      <w:pPr>
        <w:pStyle w:val="Corpsdetexte"/>
        <w:tabs>
          <w:tab w:val="left" w:pos="5575"/>
        </w:tabs>
        <w:kinsoku w:val="0"/>
        <w:overflowPunct w:val="0"/>
        <w:spacing w:before="179"/>
        <w:ind w:left="1699"/>
        <w:rPr>
          <w:sz w:val="24"/>
          <w:szCs w:val="24"/>
          <w:lang w:val="en-CA"/>
        </w:rPr>
      </w:pPr>
      <w:r w:rsidRPr="008074A8">
        <w:rPr>
          <w:sz w:val="24"/>
          <w:szCs w:val="24"/>
          <w:lang w:val="en-CA"/>
        </w:rPr>
        <w:t>Jocelyn St-Amant,</w:t>
      </w:r>
      <w:r w:rsidRPr="008074A8">
        <w:rPr>
          <w:sz w:val="24"/>
          <w:szCs w:val="24"/>
          <w:lang w:val="en-CA"/>
        </w:rPr>
        <w:tab/>
        <w:t>Gérard Vandal,</w:t>
      </w:r>
    </w:p>
    <w:p w14:paraId="4621E6A8" w14:textId="77777777" w:rsidR="005B31CA" w:rsidRDefault="008074A8">
      <w:pPr>
        <w:pStyle w:val="Corpsdetexte"/>
        <w:tabs>
          <w:tab w:val="left" w:pos="5575"/>
        </w:tabs>
        <w:kinsoku w:val="0"/>
        <w:overflowPunct w:val="0"/>
        <w:spacing w:before="2"/>
        <w:ind w:left="1699"/>
        <w:rPr>
          <w:sz w:val="24"/>
          <w:szCs w:val="24"/>
        </w:rPr>
      </w:pPr>
      <w:r>
        <w:rPr>
          <w:sz w:val="24"/>
          <w:szCs w:val="24"/>
        </w:rPr>
        <w:t>Directeur général</w:t>
      </w:r>
      <w:r>
        <w:rPr>
          <w:sz w:val="24"/>
          <w:szCs w:val="24"/>
        </w:rPr>
        <w:tab/>
        <w:t>maire</w:t>
      </w:r>
    </w:p>
    <w:p w14:paraId="1D9AA642" w14:textId="77777777" w:rsidR="005B31CA" w:rsidRDefault="005B31CA">
      <w:pPr>
        <w:pStyle w:val="Corpsdetexte"/>
        <w:tabs>
          <w:tab w:val="left" w:pos="5575"/>
        </w:tabs>
        <w:kinsoku w:val="0"/>
        <w:overflowPunct w:val="0"/>
        <w:spacing w:before="2"/>
        <w:ind w:left="1699"/>
        <w:rPr>
          <w:sz w:val="24"/>
          <w:szCs w:val="24"/>
        </w:rPr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50E8E2AE" w14:textId="77777777" w:rsidR="005B31CA" w:rsidRDefault="00161DD8">
      <w:pPr>
        <w:pStyle w:val="Corpsdetexte"/>
        <w:kinsoku w:val="0"/>
        <w:overflowPunct w:val="0"/>
        <w:spacing w:before="79"/>
        <w:ind w:left="2844" w:right="190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ANNEXE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14:paraId="114D099A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53760AFF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7290BF5C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360A2DC0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3F89E602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2849AA9A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2D22A18D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249C5C44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1D8C5F77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2D372C00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389FD8B0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6748A5DC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690FE587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21E54882" w14:textId="77777777" w:rsidR="005B31CA" w:rsidRDefault="005B31CA">
      <w:pPr>
        <w:pStyle w:val="Corpsdetexte"/>
        <w:kinsoku w:val="0"/>
        <w:overflowPunct w:val="0"/>
        <w:spacing w:before="5"/>
        <w:rPr>
          <w:sz w:val="32"/>
          <w:szCs w:val="32"/>
        </w:rPr>
      </w:pPr>
    </w:p>
    <w:p w14:paraId="741B5C3F" w14:textId="77777777" w:rsidR="005B31CA" w:rsidRDefault="00161DD8">
      <w:pPr>
        <w:pStyle w:val="Corpsdetexte"/>
        <w:kinsoku w:val="0"/>
        <w:overflowPunct w:val="0"/>
        <w:ind w:left="1820" w:right="878" w:hanging="3"/>
        <w:jc w:val="center"/>
        <w:rPr>
          <w:sz w:val="24"/>
          <w:szCs w:val="24"/>
        </w:rPr>
      </w:pPr>
      <w:r>
        <w:rPr>
          <w:sz w:val="24"/>
          <w:szCs w:val="24"/>
        </w:rPr>
        <w:t>CADRE NORMATIF APPLICABLE AUX ZONES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CONTRAINTES RELATIVES AUX GLISSEMENTS DE TERRAIN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DANS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DÉPÔTS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MEUBLES</w:t>
      </w:r>
    </w:p>
    <w:p w14:paraId="58AEBF7E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42F5201C" w14:textId="77777777" w:rsidR="005B31CA" w:rsidRDefault="00161DD8">
      <w:pPr>
        <w:pStyle w:val="Corpsdetexte"/>
        <w:kinsoku w:val="0"/>
        <w:overflowPunct w:val="0"/>
        <w:spacing w:before="181"/>
        <w:ind w:left="2844" w:right="1909"/>
        <w:jc w:val="center"/>
        <w:rPr>
          <w:sz w:val="24"/>
          <w:szCs w:val="24"/>
        </w:rPr>
      </w:pPr>
      <w:r>
        <w:rPr>
          <w:sz w:val="24"/>
          <w:szCs w:val="24"/>
        </w:rPr>
        <w:t>(ANNEXE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 DU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RÈGLEMENT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ZONAGE)</w:t>
      </w:r>
    </w:p>
    <w:p w14:paraId="50DDBC1F" w14:textId="77777777" w:rsidR="005B31CA" w:rsidRDefault="005B31CA">
      <w:pPr>
        <w:pStyle w:val="Corpsdetexte"/>
        <w:kinsoku w:val="0"/>
        <w:overflowPunct w:val="0"/>
        <w:spacing w:before="181"/>
        <w:ind w:left="2844" w:right="1909"/>
        <w:jc w:val="center"/>
        <w:rPr>
          <w:sz w:val="24"/>
          <w:szCs w:val="24"/>
        </w:rPr>
        <w:sectPr w:rsidR="005B31CA">
          <w:pgSz w:w="12240" w:h="15840"/>
          <w:pgMar w:top="1360" w:right="1040" w:bottom="1240" w:left="1720" w:header="0" w:footer="1051" w:gutter="0"/>
          <w:cols w:space="720"/>
          <w:noEndnote/>
        </w:sectPr>
      </w:pPr>
    </w:p>
    <w:p w14:paraId="6586C4F4" w14:textId="77777777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7E3EC0B8" w14:textId="77777777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48744B41" w14:textId="77777777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3077D28F" w14:textId="77777777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7FD57889" w14:textId="77777777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3B7E0FA3" w14:textId="77777777" w:rsidR="005B31CA" w:rsidRDefault="00161DD8">
      <w:pPr>
        <w:pStyle w:val="Titre1"/>
        <w:kinsoku w:val="0"/>
        <w:overflowPunct w:val="0"/>
        <w:spacing w:before="167" w:line="216" w:lineRule="auto"/>
      </w:pPr>
      <w:r>
        <w:t>CADRE NORMATIF POUR LE CONTRÔLE DE L'UTILISATION DU SOL DANS LES ZONES DE CONTRAINTES RELATIVES</w:t>
      </w:r>
      <w:r>
        <w:rPr>
          <w:spacing w:val="-97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 DE TERRAIN DANS</w:t>
      </w:r>
      <w:r>
        <w:rPr>
          <w:spacing w:val="1"/>
        </w:rPr>
        <w:t xml:space="preserve"> </w:t>
      </w:r>
      <w:r>
        <w:t>LES</w:t>
      </w:r>
      <w:r>
        <w:rPr>
          <w:spacing w:val="2"/>
        </w:rPr>
        <w:t xml:space="preserve"> </w:t>
      </w:r>
      <w:r>
        <w:t>DÉPÔTS</w:t>
      </w:r>
      <w:r>
        <w:rPr>
          <w:spacing w:val="2"/>
        </w:rPr>
        <w:t xml:space="preserve"> </w:t>
      </w:r>
      <w:r>
        <w:t>MEUBLES</w:t>
      </w:r>
    </w:p>
    <w:p w14:paraId="6E2AC165" w14:textId="77777777" w:rsidR="005B31CA" w:rsidRDefault="005B31CA">
      <w:pPr>
        <w:pStyle w:val="Corpsdetexte"/>
        <w:kinsoku w:val="0"/>
        <w:overflowPunct w:val="0"/>
        <w:spacing w:before="5"/>
        <w:rPr>
          <w:rFonts w:ascii="Calibri" w:hAnsi="Calibri" w:cs="Calibri"/>
          <w:b/>
          <w:bCs/>
          <w:sz w:val="41"/>
          <w:szCs w:val="41"/>
        </w:rPr>
      </w:pPr>
    </w:p>
    <w:p w14:paraId="794A3015" w14:textId="77777777" w:rsidR="005B31CA" w:rsidRDefault="00161DD8">
      <w:pPr>
        <w:pStyle w:val="Titre2"/>
        <w:kinsoku w:val="0"/>
        <w:overflowPunct w:val="0"/>
      </w:pPr>
      <w:r>
        <w:t>TABLEAU</w:t>
      </w:r>
      <w:r>
        <w:rPr>
          <w:spacing w:val="-5"/>
        </w:rPr>
        <w:t xml:space="preserve"> </w:t>
      </w:r>
      <w:r>
        <w:t>1.1</w:t>
      </w:r>
      <w:r>
        <w:rPr>
          <w:spacing w:val="-3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NORMES</w:t>
      </w:r>
      <w:r>
        <w:rPr>
          <w:spacing w:val="-4"/>
        </w:rPr>
        <w:t xml:space="preserve"> </w:t>
      </w:r>
      <w:r>
        <w:t>APPLICABLES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L'USAGE</w:t>
      </w:r>
      <w:r>
        <w:rPr>
          <w:spacing w:val="-3"/>
        </w:rPr>
        <w:t xml:space="preserve"> </w:t>
      </w:r>
      <w:r>
        <w:t>RÉSIDENTIEL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FAIBLE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MOYENNE</w:t>
      </w:r>
      <w:r>
        <w:rPr>
          <w:spacing w:val="-3"/>
        </w:rPr>
        <w:t xml:space="preserve"> </w:t>
      </w:r>
      <w:r>
        <w:t>DENSITÉ</w:t>
      </w:r>
      <w:r>
        <w:rPr>
          <w:spacing w:val="-3"/>
        </w:rPr>
        <w:t xml:space="preserve"> </w:t>
      </w:r>
      <w:r>
        <w:t>(unifamilial,</w:t>
      </w:r>
      <w:r>
        <w:rPr>
          <w:spacing w:val="-1"/>
        </w:rPr>
        <w:t xml:space="preserve"> </w:t>
      </w:r>
      <w:proofErr w:type="spellStart"/>
      <w:r>
        <w:t>bifamilial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trifamilial</w:t>
      </w:r>
      <w:proofErr w:type="spellEnd"/>
      <w:r>
        <w:t>)</w:t>
      </w:r>
    </w:p>
    <w:p w14:paraId="2E238127" w14:textId="77777777" w:rsidR="005B31CA" w:rsidRDefault="00161DD8">
      <w:pPr>
        <w:pStyle w:val="Corpsdetexte"/>
        <w:kinsoku w:val="0"/>
        <w:overflowPunct w:val="0"/>
        <w:spacing w:before="312"/>
        <w:ind w:left="794" w:right="328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Chacune des interventions visées par le cadre normatif est interdite dans les parties de zone de contraintes précisées au tableau ci-dessous. Les interdictions peuvent être levées conditionnellement à la</w:t>
      </w:r>
      <w:r>
        <w:rPr>
          <w:rFonts w:ascii="Calibri" w:hAnsi="Calibri" w:cs="Calibri"/>
          <w:spacing w:val="-5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production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d'une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expertise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géotechnique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répondant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aux exigences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établies aux tableaux 2.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1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et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2.</w:t>
      </w:r>
    </w:p>
    <w:p w14:paraId="231E81D2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64672828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647C82AF" w14:textId="77777777" w:rsidR="005B31CA" w:rsidRDefault="005B31CA">
      <w:pPr>
        <w:pStyle w:val="Corpsdetexte"/>
        <w:kinsoku w:val="0"/>
        <w:overflowPunct w:val="0"/>
        <w:spacing w:before="11" w:after="1"/>
        <w:rPr>
          <w:rFonts w:ascii="Calibri" w:hAnsi="Calibri" w:cs="Calibri"/>
          <w:sz w:val="11"/>
          <w:szCs w:val="11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3262"/>
        <w:gridCol w:w="2552"/>
        <w:gridCol w:w="2835"/>
        <w:gridCol w:w="2410"/>
        <w:gridCol w:w="2552"/>
        <w:gridCol w:w="2269"/>
        <w:gridCol w:w="1703"/>
      </w:tblGrid>
      <w:tr w:rsidR="005B31CA" w14:paraId="33C68442" w14:textId="77777777">
        <w:trPr>
          <w:trHeight w:val="376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E72F5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2"/>
                <w:szCs w:val="32"/>
              </w:rPr>
            </w:pPr>
          </w:p>
          <w:p w14:paraId="1A7CCC64" w14:textId="77777777" w:rsidR="005B31CA" w:rsidRDefault="00161DD8">
            <w:pPr>
              <w:pStyle w:val="TableParagraph"/>
              <w:kinsoku w:val="0"/>
              <w:overflowPunct w:val="0"/>
              <w:ind w:left="1303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75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9D253" w14:textId="77777777" w:rsidR="005B31CA" w:rsidRDefault="00161DD8">
            <w:pPr>
              <w:pStyle w:val="TableParagraph"/>
              <w:kinsoku w:val="0"/>
              <w:overflowPunct w:val="0"/>
              <w:spacing w:before="69" w:line="288" w:lineRule="exact"/>
              <w:ind w:left="5034" w:right="5031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32E35101" w14:textId="77777777">
        <w:trPr>
          <w:trHeight w:val="642"/>
        </w:trPr>
        <w:tc>
          <w:tcPr>
            <w:tcW w:w="5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A41A" w14:textId="77777777" w:rsidR="005B31CA" w:rsidRDefault="005B31CA">
            <w:pPr>
              <w:pStyle w:val="Corpsdetexte"/>
              <w:kinsoku w:val="0"/>
              <w:overflowPunct w:val="0"/>
              <w:spacing w:before="11" w:after="1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6845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482" w:right="1350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C4FB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7" w:right="978"/>
              <w:jc w:val="center"/>
            </w:pPr>
            <w:r>
              <w:t>NA2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A794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262" w:right="1135"/>
              <w:jc w:val="center"/>
            </w:pPr>
            <w:r>
              <w:t>NS1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B3CE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8" w:right="924"/>
              <w:jc w:val="center"/>
            </w:pPr>
            <w:r>
              <w:t>NS2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8B3E9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2" w:right="978"/>
              <w:jc w:val="center"/>
            </w:pPr>
            <w:r>
              <w:t>NH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D5D3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750"/>
              <w:jc w:val="left"/>
            </w:pPr>
            <w:r>
              <w:t>RA1-NA2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9D3DF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4EF1F225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12E177E5" w14:textId="77777777">
        <w:trPr>
          <w:trHeight w:val="410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76BDA" w14:textId="77777777" w:rsidR="005B31CA" w:rsidRDefault="00161DD8">
            <w:pPr>
              <w:pStyle w:val="TableParagraph"/>
              <w:kinsoku w:val="0"/>
              <w:overflowPunct w:val="0"/>
              <w:spacing w:before="85"/>
              <w:ind w:left="227"/>
              <w:jc w:val="left"/>
            </w:pPr>
            <w:r>
              <w:t>BÂTIMENT</w:t>
            </w:r>
            <w:r>
              <w:rPr>
                <w:spacing w:val="-4"/>
              </w:rPr>
              <w:t xml:space="preserve"> </w:t>
            </w:r>
            <w:r>
              <w:t>PRINCIPAL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USAGE</w:t>
            </w:r>
            <w:r>
              <w:rPr>
                <w:spacing w:val="-2"/>
              </w:rPr>
              <w:t xml:space="preserve"> </w:t>
            </w:r>
            <w:r>
              <w:t>RÉSIDENTIEL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FAIBLE</w:t>
            </w:r>
            <w:r>
              <w:rPr>
                <w:spacing w:val="-1"/>
              </w:rPr>
              <w:t xml:space="preserve"> </w:t>
            </w:r>
            <w:r>
              <w:t>À</w:t>
            </w:r>
            <w:r>
              <w:rPr>
                <w:spacing w:val="-2"/>
              </w:rPr>
              <w:t xml:space="preserve"> </w:t>
            </w:r>
            <w:r>
              <w:t>MOYENNE</w:t>
            </w:r>
            <w:r>
              <w:rPr>
                <w:spacing w:val="-4"/>
              </w:rPr>
              <w:t xml:space="preserve"> </w:t>
            </w:r>
            <w:r>
              <w:t>DENSITÉ</w:t>
            </w:r>
            <w:r>
              <w:rPr>
                <w:spacing w:val="-2"/>
              </w:rPr>
              <w:t xml:space="preserve"> </w:t>
            </w:r>
            <w:r>
              <w:t>(UNIFAMILIAL,</w:t>
            </w:r>
            <w:r>
              <w:rPr>
                <w:spacing w:val="-1"/>
              </w:rPr>
              <w:t xml:space="preserve"> </w:t>
            </w:r>
            <w:r>
              <w:t>BIFAMILIAL,</w:t>
            </w:r>
            <w:r>
              <w:rPr>
                <w:spacing w:val="-2"/>
              </w:rPr>
              <w:t xml:space="preserve"> </w:t>
            </w:r>
            <w:r>
              <w:t>TRIFAMILIAL)</w:t>
            </w:r>
          </w:p>
        </w:tc>
      </w:tr>
      <w:tr w:rsidR="005B31CA" w14:paraId="417B6E21" w14:textId="77777777">
        <w:trPr>
          <w:trHeight w:val="190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13CA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064159F8" w14:textId="77777777" w:rsidR="005B31CA" w:rsidRDefault="00161DD8">
            <w:pPr>
              <w:pStyle w:val="TableParagraph"/>
              <w:numPr>
                <w:ilvl w:val="0"/>
                <w:numId w:val="220"/>
              </w:numPr>
              <w:tabs>
                <w:tab w:val="left" w:pos="571"/>
              </w:tabs>
              <w:kinsoku w:val="0"/>
              <w:overflowPunct w:val="0"/>
              <w:spacing w:before="30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14253DA9" w14:textId="77777777" w:rsidR="005B31CA" w:rsidRDefault="00161DD8">
            <w:pPr>
              <w:pStyle w:val="TableParagraph"/>
              <w:numPr>
                <w:ilvl w:val="0"/>
                <w:numId w:val="220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B499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114" w:firstLine="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 de la zone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24352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8DDA689" w14:textId="77777777" w:rsidR="005B31CA" w:rsidRDefault="00161DD8">
            <w:pPr>
              <w:pStyle w:val="TableParagraph"/>
              <w:numPr>
                <w:ilvl w:val="0"/>
                <w:numId w:val="219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A4AB874" w14:textId="77777777" w:rsidR="005B31CA" w:rsidRDefault="00161DD8">
            <w:pPr>
              <w:pStyle w:val="TableParagraph"/>
              <w:numPr>
                <w:ilvl w:val="0"/>
                <w:numId w:val="219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0F92F616" w14:textId="77777777" w:rsidR="005B31CA" w:rsidRDefault="00161DD8">
            <w:pPr>
              <w:pStyle w:val="TableParagraph"/>
              <w:numPr>
                <w:ilvl w:val="0"/>
                <w:numId w:val="219"/>
              </w:numPr>
              <w:tabs>
                <w:tab w:val="left" w:pos="335"/>
              </w:tabs>
              <w:kinsoku w:val="0"/>
              <w:overflowPunct w:val="0"/>
              <w:spacing w:line="220" w:lineRule="exact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76976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 w:right="3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819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B69A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0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1EF63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 w:right="13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la 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80B5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1" w:right="17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</w:tr>
      <w:tr w:rsidR="005B31CA" w14:paraId="00B332B5" w14:textId="77777777">
        <w:trPr>
          <w:trHeight w:val="1194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CC1A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7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30DEF3F3" w14:textId="77777777" w:rsidR="005B31CA" w:rsidRDefault="00161DD8">
            <w:pPr>
              <w:pStyle w:val="TableParagraph"/>
              <w:numPr>
                <w:ilvl w:val="0"/>
                <w:numId w:val="218"/>
              </w:numPr>
              <w:tabs>
                <w:tab w:val="left" w:pos="571"/>
              </w:tabs>
              <w:kinsoku w:val="0"/>
              <w:overflowPunct w:val="0"/>
              <w:spacing w:before="34" w:line="237" w:lineRule="auto"/>
              <w:ind w:left="570" w:right="98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Reconstruction,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cause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qu'un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terrain, ne nécessitant pas la réfection des fondations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implantation]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6C8B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CEE0457" w14:textId="77777777" w:rsidR="005B31CA" w:rsidRDefault="00161DD8">
            <w:pPr>
              <w:pStyle w:val="TableParagraph"/>
              <w:numPr>
                <w:ilvl w:val="0"/>
                <w:numId w:val="217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2292A31" w14:textId="77777777" w:rsidR="005B31CA" w:rsidRDefault="00161DD8">
            <w:pPr>
              <w:pStyle w:val="TableParagraph"/>
              <w:numPr>
                <w:ilvl w:val="0"/>
                <w:numId w:val="217"/>
              </w:numPr>
              <w:tabs>
                <w:tab w:val="left" w:pos="336"/>
              </w:tabs>
              <w:kinsoku w:val="0"/>
              <w:overflowPunct w:val="0"/>
              <w:spacing w:line="235" w:lineRule="auto"/>
              <w:ind w:right="96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5033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5896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</w:t>
            </w:r>
            <w:proofErr w:type="gramEnd"/>
          </w:p>
          <w:p w14:paraId="7035C65A" w14:textId="77777777" w:rsidR="005B31CA" w:rsidRDefault="00161DD8">
            <w:pPr>
              <w:pStyle w:val="TableParagraph"/>
              <w:numPr>
                <w:ilvl w:val="0"/>
                <w:numId w:val="216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A076DE5" w14:textId="77777777" w:rsidR="005B31CA" w:rsidRDefault="00161DD8">
            <w:pPr>
              <w:pStyle w:val="TableParagraph"/>
              <w:numPr>
                <w:ilvl w:val="0"/>
                <w:numId w:val="216"/>
              </w:numPr>
              <w:tabs>
                <w:tab w:val="left" w:pos="335"/>
              </w:tabs>
              <w:kinsoku w:val="0"/>
              <w:overflowPunct w:val="0"/>
              <w:spacing w:line="235" w:lineRule="auto"/>
              <w:ind w:right="98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C620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A30B4F4" w14:textId="77777777" w:rsidR="005B31CA" w:rsidRDefault="00161DD8">
            <w:pPr>
              <w:pStyle w:val="TableParagraph"/>
              <w:numPr>
                <w:ilvl w:val="0"/>
                <w:numId w:val="215"/>
              </w:numPr>
              <w:tabs>
                <w:tab w:val="left" w:pos="334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9AF418" w14:textId="77777777" w:rsidR="005B31CA" w:rsidRDefault="00161DD8">
            <w:pPr>
              <w:pStyle w:val="TableParagraph"/>
              <w:numPr>
                <w:ilvl w:val="0"/>
                <w:numId w:val="215"/>
              </w:numPr>
              <w:tabs>
                <w:tab w:val="left" w:pos="334"/>
              </w:tabs>
              <w:kinsoku w:val="0"/>
              <w:overflowPunct w:val="0"/>
              <w:spacing w:line="220" w:lineRule="exact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31583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DACFF6F" w14:textId="77777777" w:rsidR="005B31CA" w:rsidRDefault="00161DD8">
            <w:pPr>
              <w:pStyle w:val="TableParagraph"/>
              <w:numPr>
                <w:ilvl w:val="0"/>
                <w:numId w:val="214"/>
              </w:numPr>
              <w:tabs>
                <w:tab w:val="left" w:pos="334"/>
              </w:tabs>
              <w:kinsoku w:val="0"/>
              <w:overflowPunct w:val="0"/>
              <w:spacing w:line="240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0D00BAF" w14:textId="77777777" w:rsidR="005B31CA" w:rsidRDefault="00161DD8">
            <w:pPr>
              <w:pStyle w:val="TableParagraph"/>
              <w:numPr>
                <w:ilvl w:val="0"/>
                <w:numId w:val="214"/>
              </w:numPr>
              <w:tabs>
                <w:tab w:val="left" w:pos="334"/>
              </w:tabs>
              <w:kinsoku w:val="0"/>
              <w:overflowPunct w:val="0"/>
              <w:spacing w:line="235" w:lineRule="auto"/>
              <w:ind w:right="101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018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17B4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4E5753C3" w14:textId="77777777">
        <w:trPr>
          <w:trHeight w:val="1907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EA0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7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059BB338" w14:textId="77777777" w:rsidR="005B31CA" w:rsidRDefault="00161DD8">
            <w:pPr>
              <w:pStyle w:val="TableParagraph"/>
              <w:numPr>
                <w:ilvl w:val="0"/>
                <w:numId w:val="213"/>
              </w:numPr>
              <w:tabs>
                <w:tab w:val="left" w:pos="571"/>
              </w:tabs>
              <w:kinsoku w:val="0"/>
              <w:overflowPunct w:val="0"/>
              <w:spacing w:before="36" w:line="235" w:lineRule="auto"/>
              <w:ind w:left="570" w:righ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équivalent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supérieur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50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%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superficie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sol</w:t>
            </w:r>
          </w:p>
          <w:p w14:paraId="413716BA" w14:textId="77777777" w:rsidR="005B31CA" w:rsidRDefault="00161DD8">
            <w:pPr>
              <w:pStyle w:val="TableParagraph"/>
              <w:numPr>
                <w:ilvl w:val="0"/>
                <w:numId w:val="213"/>
              </w:numPr>
              <w:tabs>
                <w:tab w:val="left" w:pos="571"/>
              </w:tabs>
              <w:kinsoku w:val="0"/>
              <w:overflowPunct w:val="0"/>
              <w:spacing w:before="4" w:line="235" w:lineRule="auto"/>
              <w:ind w:left="570" w:righ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 sur le même lot rapprochant le bâtiment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96FBDED" w14:textId="77777777" w:rsidR="005B31CA" w:rsidRDefault="00161DD8">
            <w:pPr>
              <w:pStyle w:val="TableParagraph"/>
              <w:numPr>
                <w:ilvl w:val="0"/>
                <w:numId w:val="213"/>
              </w:numPr>
              <w:tabs>
                <w:tab w:val="left" w:pos="571"/>
              </w:tabs>
              <w:kinsoku w:val="0"/>
              <w:overflowPunct w:val="0"/>
              <w:spacing w:line="220" w:lineRule="exact"/>
              <w:ind w:left="570" w:right="9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Reconstruction,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cause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qu'un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terrain, nécessitant la réfection des fondations sur 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nouvelle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implantation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61D90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132" w:firstLine="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0FE2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322FA2A" w14:textId="77777777" w:rsidR="005B31CA" w:rsidRDefault="00161DD8">
            <w:pPr>
              <w:pStyle w:val="TableParagraph"/>
              <w:numPr>
                <w:ilvl w:val="0"/>
                <w:numId w:val="212"/>
              </w:numPr>
              <w:tabs>
                <w:tab w:val="left" w:pos="335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FE3E56A" w14:textId="77777777" w:rsidR="005B31CA" w:rsidRDefault="00161DD8">
            <w:pPr>
              <w:pStyle w:val="TableParagraph"/>
              <w:numPr>
                <w:ilvl w:val="0"/>
                <w:numId w:val="21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44E4EA46" w14:textId="77777777" w:rsidR="005B31CA" w:rsidRDefault="00161DD8">
            <w:pPr>
              <w:pStyle w:val="TableParagraph"/>
              <w:numPr>
                <w:ilvl w:val="0"/>
                <w:numId w:val="212"/>
              </w:numPr>
              <w:tabs>
                <w:tab w:val="left" w:pos="335"/>
              </w:tabs>
              <w:kinsoku w:val="0"/>
              <w:overflowPunct w:val="0"/>
              <w:spacing w:before="5" w:line="235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664F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 w:right="3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DA73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8E06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0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653B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6B6553D" w14:textId="77777777" w:rsidR="005B31CA" w:rsidRDefault="00161DD8">
            <w:pPr>
              <w:pStyle w:val="TableParagraph"/>
              <w:numPr>
                <w:ilvl w:val="0"/>
                <w:numId w:val="211"/>
              </w:numPr>
              <w:tabs>
                <w:tab w:val="left" w:pos="333"/>
              </w:tabs>
              <w:kinsoku w:val="0"/>
              <w:overflowPunct w:val="0"/>
              <w:spacing w:before="1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  <w:p w14:paraId="6BF0BF9A" w14:textId="77777777" w:rsidR="005B31CA" w:rsidRDefault="00161DD8">
            <w:pPr>
              <w:pStyle w:val="TableParagraph"/>
              <w:numPr>
                <w:ilvl w:val="0"/>
                <w:numId w:val="211"/>
              </w:numPr>
              <w:tabs>
                <w:tab w:val="left" w:pos="333"/>
              </w:tabs>
              <w:kinsoku w:val="0"/>
              <w:overflowPunct w:val="0"/>
              <w:spacing w:before="4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6AD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07353184" w14:textId="77777777" w:rsidR="005B31CA" w:rsidRDefault="005B31CA">
      <w:pPr>
        <w:rPr>
          <w:sz w:val="11"/>
          <w:szCs w:val="11"/>
        </w:rPr>
        <w:sectPr w:rsidR="005B31CA">
          <w:footerReference w:type="default" r:id="rId12"/>
          <w:pgSz w:w="24480" w:h="15840" w:orient="landscape"/>
          <w:pgMar w:top="1500" w:right="100" w:bottom="280" w:left="660" w:header="0" w:footer="0" w:gutter="0"/>
          <w:cols w:space="720" w:equalWidth="0">
            <w:col w:w="23720"/>
          </w:cols>
          <w:noEndnote/>
        </w:sectPr>
      </w:pPr>
    </w:p>
    <w:p w14:paraId="1EB947FB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3262"/>
        <w:gridCol w:w="2552"/>
        <w:gridCol w:w="2835"/>
        <w:gridCol w:w="2410"/>
        <w:gridCol w:w="2552"/>
        <w:gridCol w:w="2269"/>
        <w:gridCol w:w="1703"/>
      </w:tblGrid>
      <w:tr w:rsidR="005B31CA" w14:paraId="2EB7A64A" w14:textId="77777777">
        <w:trPr>
          <w:trHeight w:val="376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3669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2"/>
                <w:szCs w:val="32"/>
              </w:rPr>
            </w:pPr>
          </w:p>
          <w:p w14:paraId="5A3325E5" w14:textId="77777777" w:rsidR="005B31CA" w:rsidRDefault="00161DD8">
            <w:pPr>
              <w:pStyle w:val="TableParagraph"/>
              <w:kinsoku w:val="0"/>
              <w:overflowPunct w:val="0"/>
              <w:ind w:left="1303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75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B487" w14:textId="77777777" w:rsidR="005B31CA" w:rsidRDefault="00161DD8">
            <w:pPr>
              <w:pStyle w:val="TableParagraph"/>
              <w:kinsoku w:val="0"/>
              <w:overflowPunct w:val="0"/>
              <w:spacing w:before="69" w:line="288" w:lineRule="exact"/>
              <w:ind w:left="5034" w:right="5031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713AE3CD" w14:textId="77777777">
        <w:trPr>
          <w:trHeight w:val="642"/>
        </w:trPr>
        <w:tc>
          <w:tcPr>
            <w:tcW w:w="5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3397A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D9EF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482" w:right="1350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56CC9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7" w:right="978"/>
              <w:jc w:val="center"/>
            </w:pPr>
            <w:r>
              <w:t>NA2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0F06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262" w:right="1135"/>
              <w:jc w:val="center"/>
            </w:pPr>
            <w:r>
              <w:t>NS1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0EE7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8" w:right="924"/>
              <w:jc w:val="center"/>
            </w:pPr>
            <w:r>
              <w:t>NS2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496D2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2" w:right="978"/>
              <w:jc w:val="center"/>
            </w:pPr>
            <w:r>
              <w:t>NH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ED81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750"/>
              <w:jc w:val="left"/>
            </w:pPr>
            <w:r>
              <w:t>RA1-NA2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620F6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155B78ED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16E805DD" w14:textId="77777777">
        <w:trPr>
          <w:trHeight w:val="2913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292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7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3431BCC6" w14:textId="77777777" w:rsidR="005B31CA" w:rsidRDefault="00161DD8">
            <w:pPr>
              <w:pStyle w:val="TableParagraph"/>
              <w:numPr>
                <w:ilvl w:val="0"/>
                <w:numId w:val="210"/>
              </w:numPr>
              <w:tabs>
                <w:tab w:val="left" w:pos="571"/>
              </w:tabs>
              <w:kinsoku w:val="0"/>
              <w:overflowPunct w:val="0"/>
              <w:spacing w:before="36" w:line="235" w:lineRule="auto"/>
              <w:ind w:left="570" w:right="10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Déplacement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sur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le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ne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323B84A" w14:textId="77777777" w:rsidR="005B31CA" w:rsidRDefault="00161DD8">
            <w:pPr>
              <w:pStyle w:val="TableParagraph"/>
              <w:numPr>
                <w:ilvl w:val="0"/>
                <w:numId w:val="210"/>
              </w:numPr>
              <w:tabs>
                <w:tab w:val="left" w:pos="571"/>
              </w:tabs>
              <w:kinsoku w:val="0"/>
              <w:overflowPunct w:val="0"/>
              <w:spacing w:before="2" w:line="237" w:lineRule="auto"/>
              <w:ind w:left="570" w:right="99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Reconstruction,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cause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qu'un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nécessitant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réfection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 implantation ou sur 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nouvelle implantation 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F036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4490EE1" w14:textId="77777777" w:rsidR="005B31CA" w:rsidRDefault="00161DD8">
            <w:pPr>
              <w:pStyle w:val="TableParagraph"/>
              <w:numPr>
                <w:ilvl w:val="0"/>
                <w:numId w:val="209"/>
              </w:numPr>
              <w:tabs>
                <w:tab w:val="left" w:pos="336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1CC773F" w14:textId="77777777" w:rsidR="005B31CA" w:rsidRDefault="00161DD8">
            <w:pPr>
              <w:pStyle w:val="TableParagraph"/>
              <w:numPr>
                <w:ilvl w:val="0"/>
                <w:numId w:val="209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2C079DDB" w14:textId="77777777" w:rsidR="005B31CA" w:rsidRDefault="00161DD8">
            <w:pPr>
              <w:pStyle w:val="TableParagraph"/>
              <w:numPr>
                <w:ilvl w:val="0"/>
                <w:numId w:val="209"/>
              </w:numPr>
              <w:tabs>
                <w:tab w:val="left" w:pos="336"/>
              </w:tabs>
              <w:kinsoku w:val="0"/>
              <w:overflowPunct w:val="0"/>
              <w:spacing w:before="5" w:line="235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 à la 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989A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1CE0EB6" w14:textId="77777777" w:rsidR="005B31CA" w:rsidRDefault="00161DD8">
            <w:pPr>
              <w:pStyle w:val="TableParagraph"/>
              <w:numPr>
                <w:ilvl w:val="0"/>
                <w:numId w:val="208"/>
              </w:numPr>
              <w:tabs>
                <w:tab w:val="left" w:pos="335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9170987" w14:textId="77777777" w:rsidR="005B31CA" w:rsidRDefault="00161DD8">
            <w:pPr>
              <w:pStyle w:val="TableParagraph"/>
              <w:numPr>
                <w:ilvl w:val="0"/>
                <w:numId w:val="208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73D5365D" w14:textId="77777777" w:rsidR="005B31CA" w:rsidRDefault="00161DD8">
            <w:pPr>
              <w:pStyle w:val="TableParagraph"/>
              <w:numPr>
                <w:ilvl w:val="0"/>
                <w:numId w:val="208"/>
              </w:numPr>
              <w:tabs>
                <w:tab w:val="left" w:pos="335"/>
              </w:tabs>
              <w:kinsoku w:val="0"/>
              <w:overflowPunct w:val="0"/>
              <w:spacing w:before="5" w:line="235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8213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6F1E926" w14:textId="77777777" w:rsidR="005B31CA" w:rsidRDefault="00161DD8">
            <w:pPr>
              <w:pStyle w:val="TableParagraph"/>
              <w:numPr>
                <w:ilvl w:val="0"/>
                <w:numId w:val="207"/>
              </w:numPr>
              <w:tabs>
                <w:tab w:val="left" w:pos="335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98A0CE7" w14:textId="77777777" w:rsidR="005B31CA" w:rsidRDefault="00161DD8">
            <w:pPr>
              <w:pStyle w:val="TableParagraph"/>
              <w:numPr>
                <w:ilvl w:val="0"/>
                <w:numId w:val="207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  <w:p w14:paraId="201DD94E" w14:textId="77777777" w:rsidR="005B31CA" w:rsidRDefault="00161DD8">
            <w:pPr>
              <w:pStyle w:val="TableParagraph"/>
              <w:numPr>
                <w:ilvl w:val="0"/>
                <w:numId w:val="207"/>
              </w:numPr>
              <w:tabs>
                <w:tab w:val="left" w:pos="335"/>
              </w:tabs>
              <w:kinsoku w:val="0"/>
              <w:overflowPunct w:val="0"/>
              <w:spacing w:before="2" w:line="235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 à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419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EA61B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9271D65" w14:textId="77777777" w:rsidR="005B31CA" w:rsidRDefault="00161DD8">
            <w:pPr>
              <w:pStyle w:val="TableParagraph"/>
              <w:numPr>
                <w:ilvl w:val="0"/>
                <w:numId w:val="206"/>
              </w:numPr>
              <w:tabs>
                <w:tab w:val="left" w:pos="334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C9F7F63" w14:textId="77777777" w:rsidR="005B31CA" w:rsidRDefault="00161DD8">
            <w:pPr>
              <w:pStyle w:val="TableParagraph"/>
              <w:numPr>
                <w:ilvl w:val="0"/>
                <w:numId w:val="206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1DE6CEAF" w14:textId="77777777" w:rsidR="005B31CA" w:rsidRDefault="00161DD8">
            <w:pPr>
              <w:pStyle w:val="TableParagraph"/>
              <w:numPr>
                <w:ilvl w:val="0"/>
                <w:numId w:val="206"/>
              </w:numPr>
              <w:tabs>
                <w:tab w:val="left" w:pos="334"/>
              </w:tabs>
              <w:kinsoku w:val="0"/>
              <w:overflowPunct w:val="0"/>
              <w:spacing w:before="5" w:line="235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E19F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64366A1" w14:textId="77777777" w:rsidR="005B31CA" w:rsidRDefault="00161DD8">
            <w:pPr>
              <w:pStyle w:val="TableParagraph"/>
              <w:numPr>
                <w:ilvl w:val="0"/>
                <w:numId w:val="205"/>
              </w:numPr>
              <w:tabs>
                <w:tab w:val="left" w:pos="333"/>
              </w:tabs>
              <w:kinsoku w:val="0"/>
              <w:overflowPunct w:val="0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  <w:p w14:paraId="72C50E78" w14:textId="77777777" w:rsidR="005B31CA" w:rsidRDefault="00161DD8">
            <w:pPr>
              <w:pStyle w:val="TableParagraph"/>
              <w:numPr>
                <w:ilvl w:val="0"/>
                <w:numId w:val="205"/>
              </w:numPr>
              <w:tabs>
                <w:tab w:val="left" w:pos="333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90596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262D2A27" w14:textId="77777777">
        <w:trPr>
          <w:trHeight w:val="2344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B5D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4D8EE388" w14:textId="77777777" w:rsidR="005B31CA" w:rsidRDefault="00161DD8">
            <w:pPr>
              <w:pStyle w:val="TableParagraph"/>
              <w:numPr>
                <w:ilvl w:val="0"/>
                <w:numId w:val="204"/>
              </w:numPr>
              <w:tabs>
                <w:tab w:val="left" w:pos="571"/>
              </w:tabs>
              <w:kinsoku w:val="0"/>
              <w:overflowPunct w:val="0"/>
              <w:spacing w:before="36" w:line="235" w:lineRule="auto"/>
              <w:ind w:left="570" w:right="9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inférieur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50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%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2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superficie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sol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C918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81EA51E" w14:textId="77777777" w:rsidR="005B31CA" w:rsidRDefault="00161DD8">
            <w:pPr>
              <w:pStyle w:val="TableParagraph"/>
              <w:numPr>
                <w:ilvl w:val="0"/>
                <w:numId w:val="203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AB12C11" w14:textId="77777777" w:rsidR="005B31CA" w:rsidRDefault="00161DD8">
            <w:pPr>
              <w:pStyle w:val="TableParagraph"/>
              <w:numPr>
                <w:ilvl w:val="0"/>
                <w:numId w:val="203"/>
              </w:numPr>
              <w:tabs>
                <w:tab w:val="left" w:pos="336"/>
              </w:tabs>
              <w:kinsoku w:val="0"/>
              <w:overflowPunct w:val="0"/>
              <w:ind w:right="97" w:hanging="15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 du talus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20 mètres</w:t>
            </w:r>
          </w:p>
          <w:p w14:paraId="39F45C8C" w14:textId="77777777" w:rsidR="005B31CA" w:rsidRDefault="00161DD8">
            <w:pPr>
              <w:pStyle w:val="TableParagraph"/>
              <w:numPr>
                <w:ilvl w:val="0"/>
                <w:numId w:val="203"/>
              </w:numPr>
              <w:tabs>
                <w:tab w:val="left" w:pos="336"/>
              </w:tabs>
              <w:kinsoku w:val="0"/>
              <w:overflowPunct w:val="0"/>
              <w:spacing w:line="235" w:lineRule="auto"/>
              <w:ind w:right="96" w:hanging="15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 à la 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F2E90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5FA4400" w14:textId="77777777" w:rsidR="005B31CA" w:rsidRDefault="00161DD8">
            <w:pPr>
              <w:pStyle w:val="TableParagraph"/>
              <w:numPr>
                <w:ilvl w:val="0"/>
                <w:numId w:val="202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D0F66E0" w14:textId="77777777" w:rsidR="005B31CA" w:rsidRDefault="00161DD8">
            <w:pPr>
              <w:pStyle w:val="TableParagraph"/>
              <w:numPr>
                <w:ilvl w:val="0"/>
                <w:numId w:val="20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02EA8608" w14:textId="77777777" w:rsidR="005B31CA" w:rsidRDefault="00161DD8">
            <w:pPr>
              <w:pStyle w:val="TableParagraph"/>
              <w:numPr>
                <w:ilvl w:val="0"/>
                <w:numId w:val="202"/>
              </w:numPr>
              <w:tabs>
                <w:tab w:val="left" w:pos="335"/>
              </w:tabs>
              <w:kinsoku w:val="0"/>
              <w:overflowPunct w:val="0"/>
              <w:spacing w:before="4" w:line="235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8EA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782CF1A" w14:textId="77777777" w:rsidR="005B31CA" w:rsidRDefault="00161DD8">
            <w:pPr>
              <w:pStyle w:val="TableParagraph"/>
              <w:numPr>
                <w:ilvl w:val="0"/>
                <w:numId w:val="201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0500F35" w14:textId="77777777" w:rsidR="005B31CA" w:rsidRDefault="00161DD8">
            <w:pPr>
              <w:pStyle w:val="TableParagraph"/>
              <w:numPr>
                <w:ilvl w:val="0"/>
                <w:numId w:val="201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la hauteur du talus. </w:t>
            </w:r>
            <w:proofErr w:type="gramStart"/>
            <w:r>
              <w:rPr>
                <w:sz w:val="18"/>
                <w:szCs w:val="18"/>
              </w:rPr>
              <w:t>au</w:t>
            </w:r>
            <w:proofErr w:type="gramEnd"/>
            <w:r>
              <w:rPr>
                <w:sz w:val="18"/>
                <w:szCs w:val="18"/>
              </w:rPr>
              <w:t xml:space="preserve"> minimum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 jusqu'à concurrence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3A643A46" w14:textId="77777777" w:rsidR="005B31CA" w:rsidRDefault="00161DD8">
            <w:pPr>
              <w:pStyle w:val="TableParagraph"/>
              <w:numPr>
                <w:ilvl w:val="0"/>
                <w:numId w:val="201"/>
              </w:numPr>
              <w:tabs>
                <w:tab w:val="left" w:pos="335"/>
              </w:tabs>
              <w:kinsoku w:val="0"/>
              <w:overflowPunct w:val="0"/>
              <w:spacing w:line="220" w:lineRule="exact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 à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C56F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D4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03937BA" w14:textId="77777777" w:rsidR="005B31CA" w:rsidRDefault="00161DD8">
            <w:pPr>
              <w:pStyle w:val="TableParagraph"/>
              <w:numPr>
                <w:ilvl w:val="0"/>
                <w:numId w:val="200"/>
              </w:numPr>
              <w:tabs>
                <w:tab w:val="left" w:pos="334"/>
              </w:tabs>
              <w:kinsoku w:val="0"/>
              <w:overflowPunct w:val="0"/>
              <w:spacing w:before="32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  <w:p w14:paraId="5E1BC079" w14:textId="77777777" w:rsidR="005B31CA" w:rsidRDefault="00161DD8">
            <w:pPr>
              <w:pStyle w:val="TableParagraph"/>
              <w:numPr>
                <w:ilvl w:val="0"/>
                <w:numId w:val="200"/>
              </w:numPr>
              <w:tabs>
                <w:tab w:val="left" w:pos="334"/>
              </w:tabs>
              <w:kinsoku w:val="0"/>
              <w:overflowPunct w:val="0"/>
              <w:spacing w:before="7" w:line="220" w:lineRule="exact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3BCF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F6650B7" w14:textId="77777777" w:rsidR="005B31CA" w:rsidRDefault="00161DD8">
            <w:pPr>
              <w:pStyle w:val="TableParagraph"/>
              <w:numPr>
                <w:ilvl w:val="0"/>
                <w:numId w:val="199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  <w:p w14:paraId="03333A4D" w14:textId="77777777" w:rsidR="005B31CA" w:rsidRDefault="00161DD8">
            <w:pPr>
              <w:pStyle w:val="TableParagraph"/>
              <w:numPr>
                <w:ilvl w:val="0"/>
                <w:numId w:val="199"/>
              </w:numPr>
              <w:tabs>
                <w:tab w:val="left" w:pos="333"/>
              </w:tabs>
              <w:kinsoku w:val="0"/>
              <w:overflowPunct w:val="0"/>
              <w:spacing w:before="3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049D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10EC3AD0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E65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5CB099EF" w14:textId="77777777" w:rsidR="005B31CA" w:rsidRDefault="00161DD8">
            <w:pPr>
              <w:pStyle w:val="TableParagraph"/>
              <w:numPr>
                <w:ilvl w:val="0"/>
                <w:numId w:val="198"/>
              </w:numPr>
              <w:tabs>
                <w:tab w:val="left" w:pos="571"/>
              </w:tabs>
              <w:kinsoku w:val="0"/>
              <w:overflowPunct w:val="0"/>
              <w:spacing w:before="36" w:line="235" w:lineRule="auto"/>
              <w:ind w:left="570" w:right="9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 inférieur à 50 % de la superficie au sol et ne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E5457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6C68ABD" w14:textId="77777777" w:rsidR="005B31CA" w:rsidRDefault="00161DD8">
            <w:pPr>
              <w:pStyle w:val="TableParagraph"/>
              <w:numPr>
                <w:ilvl w:val="0"/>
                <w:numId w:val="197"/>
              </w:numPr>
              <w:tabs>
                <w:tab w:val="left" w:pos="336"/>
              </w:tabs>
              <w:kinsoku w:val="0"/>
              <w:overflowPunct w:val="0"/>
              <w:spacing w:before="32" w:line="242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9C53554" w14:textId="77777777" w:rsidR="005B31CA" w:rsidRDefault="00161DD8">
            <w:pPr>
              <w:pStyle w:val="TableParagraph"/>
              <w:numPr>
                <w:ilvl w:val="0"/>
                <w:numId w:val="197"/>
              </w:numPr>
              <w:tabs>
                <w:tab w:val="left" w:pos="336"/>
              </w:tabs>
              <w:kinsoku w:val="0"/>
              <w:overflowPunct w:val="0"/>
              <w:spacing w:before="2" w:line="235" w:lineRule="auto"/>
              <w:ind w:right="96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B819F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1C8B41D" w14:textId="77777777" w:rsidR="005B31CA" w:rsidRDefault="00161DD8">
            <w:pPr>
              <w:pStyle w:val="TableParagraph"/>
              <w:numPr>
                <w:ilvl w:val="0"/>
                <w:numId w:val="196"/>
              </w:numPr>
              <w:tabs>
                <w:tab w:val="left" w:pos="335"/>
              </w:tabs>
              <w:kinsoku w:val="0"/>
              <w:overflowPunct w:val="0"/>
              <w:spacing w:before="32" w:line="242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BB2800D" w14:textId="77777777" w:rsidR="005B31CA" w:rsidRDefault="00161DD8">
            <w:pPr>
              <w:pStyle w:val="TableParagraph"/>
              <w:numPr>
                <w:ilvl w:val="0"/>
                <w:numId w:val="196"/>
              </w:numPr>
              <w:tabs>
                <w:tab w:val="left" w:pos="335"/>
              </w:tabs>
              <w:kinsoku w:val="0"/>
              <w:overflowPunct w:val="0"/>
              <w:spacing w:before="2" w:line="235" w:lineRule="auto"/>
              <w:ind w:right="99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191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1BA51D4" w14:textId="77777777" w:rsidR="005B31CA" w:rsidRDefault="00161DD8">
            <w:pPr>
              <w:pStyle w:val="TableParagraph"/>
              <w:numPr>
                <w:ilvl w:val="0"/>
                <w:numId w:val="195"/>
              </w:numPr>
              <w:tabs>
                <w:tab w:val="left" w:pos="335"/>
              </w:tabs>
              <w:kinsoku w:val="0"/>
              <w:overflowPunct w:val="0"/>
              <w:spacing w:before="32" w:line="242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3E1EB56" w14:textId="77777777" w:rsidR="005B31CA" w:rsidRDefault="00161DD8">
            <w:pPr>
              <w:pStyle w:val="TableParagraph"/>
              <w:numPr>
                <w:ilvl w:val="0"/>
                <w:numId w:val="195"/>
              </w:numPr>
              <w:tabs>
                <w:tab w:val="left" w:pos="335"/>
              </w:tabs>
              <w:kinsoku w:val="0"/>
              <w:overflowPunct w:val="0"/>
              <w:spacing w:before="2" w:line="235" w:lineRule="auto"/>
              <w:ind w:right="98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E1A5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1160647" w14:textId="77777777" w:rsidR="005B31CA" w:rsidRDefault="00161DD8">
            <w:pPr>
              <w:pStyle w:val="TableParagraph"/>
              <w:numPr>
                <w:ilvl w:val="0"/>
                <w:numId w:val="194"/>
              </w:numPr>
              <w:tabs>
                <w:tab w:val="left" w:pos="334"/>
              </w:tabs>
              <w:kinsoku w:val="0"/>
              <w:overflowPunct w:val="0"/>
              <w:spacing w:before="32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4FB96F3" w14:textId="77777777" w:rsidR="005B31CA" w:rsidRDefault="00161DD8">
            <w:pPr>
              <w:pStyle w:val="TableParagraph"/>
              <w:numPr>
                <w:ilvl w:val="0"/>
                <w:numId w:val="194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DB3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118BF3F" w14:textId="77777777" w:rsidR="005B31CA" w:rsidRDefault="00161DD8">
            <w:pPr>
              <w:pStyle w:val="TableParagraph"/>
              <w:numPr>
                <w:ilvl w:val="0"/>
                <w:numId w:val="193"/>
              </w:numPr>
              <w:tabs>
                <w:tab w:val="left" w:pos="334"/>
              </w:tabs>
              <w:kinsoku w:val="0"/>
              <w:overflowPunct w:val="0"/>
              <w:spacing w:before="32" w:line="242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D6DADCC" w14:textId="77777777" w:rsidR="005B31CA" w:rsidRDefault="00161DD8">
            <w:pPr>
              <w:pStyle w:val="TableParagraph"/>
              <w:numPr>
                <w:ilvl w:val="0"/>
                <w:numId w:val="193"/>
              </w:numPr>
              <w:tabs>
                <w:tab w:val="left" w:pos="334"/>
              </w:tabs>
              <w:kinsoku w:val="0"/>
              <w:overflowPunct w:val="0"/>
              <w:spacing w:before="2" w:line="235" w:lineRule="auto"/>
              <w:ind w:right="101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6A1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840AFE0" w14:textId="77777777" w:rsidR="005B31CA" w:rsidRDefault="00161DD8">
            <w:pPr>
              <w:pStyle w:val="TableParagraph"/>
              <w:numPr>
                <w:ilvl w:val="0"/>
                <w:numId w:val="192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204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1D085195" w14:textId="77777777">
        <w:trPr>
          <w:trHeight w:val="190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8F54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7407B6EE" w14:textId="77777777" w:rsidR="005B31CA" w:rsidRDefault="00161DD8">
            <w:pPr>
              <w:pStyle w:val="TableParagraph"/>
              <w:numPr>
                <w:ilvl w:val="0"/>
                <w:numId w:val="191"/>
              </w:numPr>
              <w:tabs>
                <w:tab w:val="left" w:pos="571"/>
              </w:tabs>
              <w:kinsoku w:val="0"/>
              <w:overflowPunct w:val="0"/>
              <w:spacing w:before="34" w:line="237" w:lineRule="auto"/>
              <w:ind w:left="570" w:righ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inférieur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mesuré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perpendiculairement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1C37E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9B59C81" w14:textId="77777777" w:rsidR="005B31CA" w:rsidRDefault="00161DD8">
            <w:pPr>
              <w:pStyle w:val="TableParagraph"/>
              <w:numPr>
                <w:ilvl w:val="0"/>
                <w:numId w:val="190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741D1A3" w14:textId="77777777" w:rsidR="005B31CA" w:rsidRDefault="00161DD8">
            <w:pPr>
              <w:pStyle w:val="TableParagraph"/>
              <w:numPr>
                <w:ilvl w:val="0"/>
                <w:numId w:val="190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13142CB7" w14:textId="77777777" w:rsidR="005B31CA" w:rsidRDefault="00161DD8">
            <w:pPr>
              <w:pStyle w:val="TableParagraph"/>
              <w:numPr>
                <w:ilvl w:val="0"/>
                <w:numId w:val="190"/>
              </w:numPr>
              <w:tabs>
                <w:tab w:val="left" w:pos="336"/>
              </w:tabs>
              <w:kinsoku w:val="0"/>
              <w:overflowPunct w:val="0"/>
              <w:spacing w:before="3" w:line="235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 à la 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1B6F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09D3895" w14:textId="77777777" w:rsidR="005B31CA" w:rsidRDefault="00161DD8">
            <w:pPr>
              <w:pStyle w:val="TableParagraph"/>
              <w:numPr>
                <w:ilvl w:val="0"/>
                <w:numId w:val="189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A907C01" w14:textId="77777777" w:rsidR="005B31CA" w:rsidRDefault="00161DD8">
            <w:pPr>
              <w:pStyle w:val="TableParagraph"/>
              <w:numPr>
                <w:ilvl w:val="0"/>
                <w:numId w:val="189"/>
              </w:numPr>
              <w:tabs>
                <w:tab w:val="left" w:pos="335"/>
              </w:tabs>
              <w:kinsoku w:val="0"/>
              <w:overflowPunct w:val="0"/>
              <w:spacing w:line="235" w:lineRule="auto"/>
              <w:ind w:right="99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FDF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5A8D123" w14:textId="77777777" w:rsidR="005B31CA" w:rsidRDefault="00161DD8">
            <w:pPr>
              <w:pStyle w:val="TableParagraph"/>
              <w:numPr>
                <w:ilvl w:val="0"/>
                <w:numId w:val="188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86BEE7B" w14:textId="77777777" w:rsidR="005B31CA" w:rsidRDefault="00161DD8">
            <w:pPr>
              <w:pStyle w:val="TableParagraph"/>
              <w:numPr>
                <w:ilvl w:val="0"/>
                <w:numId w:val="188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  <w:p w14:paraId="2FA89217" w14:textId="77777777" w:rsidR="005B31CA" w:rsidRDefault="00161DD8">
            <w:pPr>
              <w:pStyle w:val="TableParagraph"/>
              <w:numPr>
                <w:ilvl w:val="0"/>
                <w:numId w:val="188"/>
              </w:numPr>
              <w:tabs>
                <w:tab w:val="left" w:pos="335"/>
              </w:tabs>
              <w:kinsoku w:val="0"/>
              <w:overflowPunct w:val="0"/>
              <w:spacing w:before="3" w:line="235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 à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9590A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8D9C8EC" w14:textId="77777777" w:rsidR="005B31CA" w:rsidRDefault="00161DD8">
            <w:pPr>
              <w:pStyle w:val="TableParagraph"/>
              <w:numPr>
                <w:ilvl w:val="0"/>
                <w:numId w:val="187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5FDDBFA" w14:textId="77777777" w:rsidR="005B31CA" w:rsidRDefault="00161DD8">
            <w:pPr>
              <w:pStyle w:val="TableParagraph"/>
              <w:numPr>
                <w:ilvl w:val="0"/>
                <w:numId w:val="187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E24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8B1C38A" w14:textId="77777777" w:rsidR="005B31CA" w:rsidRDefault="00161DD8">
            <w:pPr>
              <w:pStyle w:val="TableParagraph"/>
              <w:numPr>
                <w:ilvl w:val="0"/>
                <w:numId w:val="186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6A767BE" w14:textId="77777777" w:rsidR="005B31CA" w:rsidRDefault="00161DD8">
            <w:pPr>
              <w:pStyle w:val="TableParagraph"/>
              <w:numPr>
                <w:ilvl w:val="0"/>
                <w:numId w:val="186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2F439900" w14:textId="77777777" w:rsidR="005B31CA" w:rsidRDefault="00161DD8">
            <w:pPr>
              <w:pStyle w:val="TableParagraph"/>
              <w:numPr>
                <w:ilvl w:val="0"/>
                <w:numId w:val="186"/>
              </w:numPr>
              <w:tabs>
                <w:tab w:val="left" w:pos="334"/>
              </w:tabs>
              <w:kinsoku w:val="0"/>
              <w:overflowPunct w:val="0"/>
              <w:spacing w:line="220" w:lineRule="exact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589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EC0462F" w14:textId="77777777" w:rsidR="005B31CA" w:rsidRDefault="00161DD8">
            <w:pPr>
              <w:pStyle w:val="TableParagraph"/>
              <w:numPr>
                <w:ilvl w:val="0"/>
                <w:numId w:val="185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752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252ECB9A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E70A2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07A3D6D7" w14:textId="77777777" w:rsidR="005B31CA" w:rsidRDefault="00161DD8">
            <w:pPr>
              <w:pStyle w:val="TableParagraph"/>
              <w:numPr>
                <w:ilvl w:val="0"/>
                <w:numId w:val="184"/>
              </w:numPr>
              <w:tabs>
                <w:tab w:val="left" w:pos="571"/>
              </w:tabs>
              <w:kinsoku w:val="0"/>
              <w:overflowPunct w:val="0"/>
              <w:spacing w:before="3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l’ajout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d’un 2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étage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9D5E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222FFE2" w14:textId="77777777" w:rsidR="005B31CA" w:rsidRDefault="00161DD8">
            <w:pPr>
              <w:pStyle w:val="TableParagraph"/>
              <w:numPr>
                <w:ilvl w:val="0"/>
                <w:numId w:val="183"/>
              </w:numPr>
              <w:tabs>
                <w:tab w:val="left" w:pos="336"/>
              </w:tabs>
              <w:kinsoku w:val="0"/>
              <w:overflowPunct w:val="0"/>
              <w:spacing w:before="32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3BF47AF" w14:textId="77777777" w:rsidR="005B31CA" w:rsidRDefault="00161DD8">
            <w:pPr>
              <w:pStyle w:val="TableParagraph"/>
              <w:numPr>
                <w:ilvl w:val="0"/>
                <w:numId w:val="183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E275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7559332" w14:textId="77777777" w:rsidR="005B31CA" w:rsidRDefault="00161DD8">
            <w:pPr>
              <w:pStyle w:val="TableParagraph"/>
              <w:numPr>
                <w:ilvl w:val="0"/>
                <w:numId w:val="182"/>
              </w:numPr>
              <w:tabs>
                <w:tab w:val="left" w:pos="335"/>
              </w:tabs>
              <w:kinsoku w:val="0"/>
              <w:overflowPunct w:val="0"/>
              <w:spacing w:before="32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8FCC632" w14:textId="77777777" w:rsidR="005B31CA" w:rsidRDefault="00161DD8">
            <w:pPr>
              <w:pStyle w:val="TableParagraph"/>
              <w:numPr>
                <w:ilvl w:val="0"/>
                <w:numId w:val="18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3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4E9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E70F72A" w14:textId="77777777" w:rsidR="005B31CA" w:rsidRDefault="00161DD8">
            <w:pPr>
              <w:pStyle w:val="TableParagraph"/>
              <w:numPr>
                <w:ilvl w:val="0"/>
                <w:numId w:val="181"/>
              </w:numPr>
              <w:tabs>
                <w:tab w:val="left" w:pos="335"/>
              </w:tabs>
              <w:kinsoku w:val="0"/>
              <w:overflowPunct w:val="0"/>
              <w:spacing w:before="32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EC6D217" w14:textId="77777777" w:rsidR="005B31CA" w:rsidRDefault="00161DD8">
            <w:pPr>
              <w:pStyle w:val="TableParagraph"/>
              <w:numPr>
                <w:ilvl w:val="0"/>
                <w:numId w:val="181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68E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5A49BF2" w14:textId="77777777" w:rsidR="005B31CA" w:rsidRDefault="00161DD8">
            <w:pPr>
              <w:pStyle w:val="TableParagraph"/>
              <w:numPr>
                <w:ilvl w:val="0"/>
                <w:numId w:val="180"/>
              </w:numPr>
              <w:tabs>
                <w:tab w:val="left" w:pos="334"/>
              </w:tabs>
              <w:kinsoku w:val="0"/>
              <w:overflowPunct w:val="0"/>
              <w:spacing w:before="32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6FF8E51" w14:textId="77777777" w:rsidR="005B31CA" w:rsidRDefault="00161DD8">
            <w:pPr>
              <w:pStyle w:val="TableParagraph"/>
              <w:numPr>
                <w:ilvl w:val="0"/>
                <w:numId w:val="180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BFD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BE3BC94" w14:textId="77777777" w:rsidR="005B31CA" w:rsidRDefault="00161DD8">
            <w:pPr>
              <w:pStyle w:val="TableParagraph"/>
              <w:numPr>
                <w:ilvl w:val="0"/>
                <w:numId w:val="179"/>
              </w:numPr>
              <w:tabs>
                <w:tab w:val="left" w:pos="334"/>
              </w:tabs>
              <w:kinsoku w:val="0"/>
              <w:overflowPunct w:val="0"/>
              <w:spacing w:before="32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AC63DF4" w14:textId="77777777" w:rsidR="005B31CA" w:rsidRDefault="00161DD8">
            <w:pPr>
              <w:pStyle w:val="TableParagraph"/>
              <w:numPr>
                <w:ilvl w:val="0"/>
                <w:numId w:val="179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3785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16D162C" w14:textId="77777777" w:rsidR="005B31CA" w:rsidRDefault="00161DD8">
            <w:pPr>
              <w:pStyle w:val="TableParagraph"/>
              <w:numPr>
                <w:ilvl w:val="0"/>
                <w:numId w:val="178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 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6B0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0F45A78B" w14:textId="77777777" w:rsidR="005B31CA" w:rsidRDefault="005B31CA">
      <w:pPr>
        <w:rPr>
          <w:sz w:val="24"/>
          <w:szCs w:val="24"/>
        </w:rPr>
        <w:sectPr w:rsidR="005B31CA">
          <w:footerReference w:type="default" r:id="rId13"/>
          <w:pgSz w:w="24480" w:h="15840" w:orient="landscape"/>
          <w:pgMar w:top="1500" w:right="100" w:bottom="1240" w:left="660" w:header="0" w:footer="1051" w:gutter="0"/>
          <w:pgNumType w:start="13"/>
          <w:cols w:space="720"/>
          <w:noEndnote/>
        </w:sectPr>
      </w:pPr>
    </w:p>
    <w:p w14:paraId="7E3935BE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3262"/>
        <w:gridCol w:w="2552"/>
        <w:gridCol w:w="2835"/>
        <w:gridCol w:w="2410"/>
        <w:gridCol w:w="2552"/>
        <w:gridCol w:w="2269"/>
        <w:gridCol w:w="1703"/>
      </w:tblGrid>
      <w:tr w:rsidR="005B31CA" w14:paraId="47B18566" w14:textId="77777777">
        <w:trPr>
          <w:trHeight w:val="376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FA757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2"/>
                <w:szCs w:val="32"/>
              </w:rPr>
            </w:pPr>
          </w:p>
          <w:p w14:paraId="0053B569" w14:textId="77777777" w:rsidR="005B31CA" w:rsidRDefault="00161DD8">
            <w:pPr>
              <w:pStyle w:val="TableParagraph"/>
              <w:kinsoku w:val="0"/>
              <w:overflowPunct w:val="0"/>
              <w:ind w:left="1303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75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39EA" w14:textId="77777777" w:rsidR="005B31CA" w:rsidRDefault="00161DD8">
            <w:pPr>
              <w:pStyle w:val="TableParagraph"/>
              <w:kinsoku w:val="0"/>
              <w:overflowPunct w:val="0"/>
              <w:spacing w:before="69" w:line="288" w:lineRule="exact"/>
              <w:ind w:left="5034" w:right="5031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0DAC9F13" w14:textId="77777777">
        <w:trPr>
          <w:trHeight w:val="642"/>
        </w:trPr>
        <w:tc>
          <w:tcPr>
            <w:tcW w:w="5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758C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52705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482" w:right="1350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6B646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7" w:right="978"/>
              <w:jc w:val="center"/>
            </w:pPr>
            <w:r>
              <w:t>NA2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B59EC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262" w:right="1135"/>
              <w:jc w:val="center"/>
            </w:pPr>
            <w:r>
              <w:t>NS1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78F2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8" w:right="924"/>
              <w:jc w:val="center"/>
            </w:pPr>
            <w:r>
              <w:t>NS2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96F5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2" w:right="978"/>
              <w:jc w:val="center"/>
            </w:pPr>
            <w:r>
              <w:t>NH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513F1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750"/>
              <w:jc w:val="left"/>
            </w:pPr>
            <w:r>
              <w:t>RA1-NA2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BD58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591ECD08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575408C3" w14:textId="77777777">
        <w:trPr>
          <w:trHeight w:val="210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565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0E8061E3" w14:textId="77777777" w:rsidR="005B31CA" w:rsidRDefault="00161DD8">
            <w:pPr>
              <w:pStyle w:val="TableParagraph"/>
              <w:numPr>
                <w:ilvl w:val="0"/>
                <w:numId w:val="177"/>
              </w:numPr>
              <w:tabs>
                <w:tab w:val="left" w:pos="571"/>
              </w:tabs>
              <w:kinsoku w:val="0"/>
              <w:overflowPunct w:val="0"/>
              <w:spacing w:before="34" w:line="237" w:lineRule="auto"/>
              <w:ind w:left="570" w:righ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porte-à-faux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mesurée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perpendiculairement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supérieure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 1,5 mètre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F4DD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3B9B359" w14:textId="77777777" w:rsidR="005B31CA" w:rsidRDefault="00161DD8">
            <w:pPr>
              <w:pStyle w:val="TableParagraph"/>
              <w:numPr>
                <w:ilvl w:val="0"/>
                <w:numId w:val="176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6226148" w14:textId="77777777" w:rsidR="005B31CA" w:rsidRDefault="00161DD8">
            <w:pPr>
              <w:pStyle w:val="TableParagraph"/>
              <w:numPr>
                <w:ilvl w:val="0"/>
                <w:numId w:val="176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DC0C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8B0D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5052B4E" w14:textId="77777777" w:rsidR="005B31CA" w:rsidRDefault="00161DD8">
            <w:pPr>
              <w:pStyle w:val="TableParagraph"/>
              <w:numPr>
                <w:ilvl w:val="0"/>
                <w:numId w:val="175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25B2B33" w14:textId="77777777" w:rsidR="005B31CA" w:rsidRDefault="00161DD8">
            <w:pPr>
              <w:pStyle w:val="TableParagraph"/>
              <w:numPr>
                <w:ilvl w:val="0"/>
                <w:numId w:val="175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 égale à une demie fois (½)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 du talus, au minimum 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5118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7CE4540" w14:textId="77777777" w:rsidR="005B31CA" w:rsidRDefault="00161DD8">
            <w:pPr>
              <w:pStyle w:val="TableParagraph"/>
              <w:numPr>
                <w:ilvl w:val="0"/>
                <w:numId w:val="174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F43A6F4" w14:textId="77777777" w:rsidR="005B31CA" w:rsidRDefault="00161DD8">
            <w:pPr>
              <w:pStyle w:val="TableParagraph"/>
              <w:numPr>
                <w:ilvl w:val="0"/>
                <w:numId w:val="174"/>
              </w:numPr>
              <w:tabs>
                <w:tab w:val="left" w:pos="334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fois 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</w:p>
          <w:p w14:paraId="2168BE7A" w14:textId="77777777" w:rsidR="005B31CA" w:rsidRDefault="00161DD8">
            <w:pPr>
              <w:pStyle w:val="TableParagraph"/>
              <w:kinsoku w:val="0"/>
              <w:overflowPunct w:val="0"/>
              <w:spacing w:line="195" w:lineRule="exact"/>
              <w:ind w:left="33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concurrence</w:t>
            </w:r>
            <w:proofErr w:type="gramEnd"/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0E02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2064BB3" w14:textId="77777777" w:rsidR="005B31CA" w:rsidRDefault="00161DD8">
            <w:pPr>
              <w:pStyle w:val="TableParagraph"/>
              <w:numPr>
                <w:ilvl w:val="0"/>
                <w:numId w:val="173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692FE3A" w14:textId="77777777" w:rsidR="005B31CA" w:rsidRDefault="00161DD8">
            <w:pPr>
              <w:pStyle w:val="TableParagraph"/>
              <w:numPr>
                <w:ilvl w:val="0"/>
                <w:numId w:val="173"/>
              </w:numPr>
              <w:tabs>
                <w:tab w:val="left" w:pos="334"/>
              </w:tabs>
              <w:kinsoku w:val="0"/>
              <w:overflowPunct w:val="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 fois (1 ) la hauteur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jusqu'à concurrence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B5A2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7FB63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0C1F226F" w14:textId="77777777">
        <w:trPr>
          <w:trHeight w:val="2764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0E2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4DE91542" w14:textId="77777777" w:rsidR="005B31CA" w:rsidRDefault="00161DD8">
            <w:pPr>
              <w:pStyle w:val="TableParagraph"/>
              <w:numPr>
                <w:ilvl w:val="0"/>
                <w:numId w:val="172"/>
              </w:numPr>
              <w:tabs>
                <w:tab w:val="left" w:pos="571"/>
              </w:tabs>
              <w:kinsoku w:val="0"/>
              <w:overflowPunct w:val="0"/>
              <w:spacing w:before="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16111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E5585B8" w14:textId="77777777" w:rsidR="005B31CA" w:rsidRDefault="00161DD8">
            <w:pPr>
              <w:pStyle w:val="TableParagraph"/>
              <w:numPr>
                <w:ilvl w:val="0"/>
                <w:numId w:val="171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1F7B4B1" w14:textId="77777777" w:rsidR="005B31CA" w:rsidRDefault="00161DD8">
            <w:pPr>
              <w:pStyle w:val="TableParagraph"/>
              <w:numPr>
                <w:ilvl w:val="0"/>
                <w:numId w:val="171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46DBDAC5" w14:textId="77777777" w:rsidR="005B31CA" w:rsidRDefault="00161DD8">
            <w:pPr>
              <w:pStyle w:val="TableParagraph"/>
              <w:numPr>
                <w:ilvl w:val="0"/>
                <w:numId w:val="171"/>
              </w:numPr>
              <w:tabs>
                <w:tab w:val="left" w:pos="336"/>
              </w:tabs>
              <w:kinsoku w:val="0"/>
              <w:overflowPunct w:val="0"/>
              <w:spacing w:before="1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 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83C4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A1FEBFD" w14:textId="77777777" w:rsidR="005B31CA" w:rsidRDefault="00161DD8">
            <w:pPr>
              <w:pStyle w:val="TableParagraph"/>
              <w:numPr>
                <w:ilvl w:val="0"/>
                <w:numId w:val="170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5AD376F" w14:textId="77777777" w:rsidR="005B31CA" w:rsidRDefault="00161DD8">
            <w:pPr>
              <w:pStyle w:val="TableParagraph"/>
              <w:numPr>
                <w:ilvl w:val="0"/>
                <w:numId w:val="170"/>
              </w:numPr>
              <w:tabs>
                <w:tab w:val="left" w:pos="335"/>
              </w:tabs>
              <w:kinsoku w:val="0"/>
              <w:overflowPunct w:val="0"/>
              <w:spacing w:before="1" w:line="235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1344DBB" w14:textId="77777777" w:rsidR="005B31CA" w:rsidRDefault="00161DD8">
            <w:pPr>
              <w:pStyle w:val="TableParagraph"/>
              <w:numPr>
                <w:ilvl w:val="0"/>
                <w:numId w:val="170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6BF7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83B6151" w14:textId="77777777" w:rsidR="005B31CA" w:rsidRDefault="00161DD8">
            <w:pPr>
              <w:pStyle w:val="TableParagraph"/>
              <w:numPr>
                <w:ilvl w:val="0"/>
                <w:numId w:val="169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9111F4A" w14:textId="77777777" w:rsidR="005B31CA" w:rsidRDefault="00161DD8">
            <w:pPr>
              <w:pStyle w:val="TableParagraph"/>
              <w:numPr>
                <w:ilvl w:val="0"/>
                <w:numId w:val="169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  <w:p w14:paraId="00EA42F0" w14:textId="77777777" w:rsidR="005B31CA" w:rsidRDefault="00161DD8">
            <w:pPr>
              <w:pStyle w:val="TableParagraph"/>
              <w:numPr>
                <w:ilvl w:val="0"/>
                <w:numId w:val="169"/>
              </w:numPr>
              <w:tabs>
                <w:tab w:val="left" w:pos="335"/>
              </w:tabs>
              <w:kinsoku w:val="0"/>
              <w:overflowPunct w:val="0"/>
              <w:spacing w:before="2"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97A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BC3B5F0" w14:textId="77777777" w:rsidR="005B31CA" w:rsidRDefault="00161DD8">
            <w:pPr>
              <w:pStyle w:val="TableParagraph"/>
              <w:numPr>
                <w:ilvl w:val="0"/>
                <w:numId w:val="168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E276AD7" w14:textId="77777777" w:rsidR="005B31CA" w:rsidRDefault="00161DD8">
            <w:pPr>
              <w:pStyle w:val="TableParagraph"/>
              <w:numPr>
                <w:ilvl w:val="0"/>
                <w:numId w:val="168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93A8BDB" w14:textId="77777777" w:rsidR="005B31CA" w:rsidRDefault="00161DD8">
            <w:pPr>
              <w:pStyle w:val="TableParagraph"/>
              <w:numPr>
                <w:ilvl w:val="0"/>
                <w:numId w:val="168"/>
              </w:numPr>
              <w:tabs>
                <w:tab w:val="left" w:pos="334"/>
              </w:tabs>
              <w:kinsoku w:val="0"/>
              <w:overflowPunct w:val="0"/>
              <w:spacing w:before="2"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0A8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9E5B3B0" w14:textId="77777777" w:rsidR="005B31CA" w:rsidRDefault="00161DD8">
            <w:pPr>
              <w:pStyle w:val="TableParagraph"/>
              <w:numPr>
                <w:ilvl w:val="0"/>
                <w:numId w:val="167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C2B596E" w14:textId="77777777" w:rsidR="005B31CA" w:rsidRDefault="00161DD8">
            <w:pPr>
              <w:pStyle w:val="TableParagraph"/>
              <w:numPr>
                <w:ilvl w:val="0"/>
                <w:numId w:val="167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1612996B" w14:textId="77777777" w:rsidR="005B31CA" w:rsidRDefault="00161DD8">
            <w:pPr>
              <w:pStyle w:val="TableParagraph"/>
              <w:numPr>
                <w:ilvl w:val="0"/>
                <w:numId w:val="167"/>
              </w:numPr>
              <w:tabs>
                <w:tab w:val="left" w:pos="334"/>
              </w:tabs>
              <w:kinsoku w:val="0"/>
              <w:overflowPunct w:val="0"/>
              <w:spacing w:before="3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6A25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2B90A32" w14:textId="77777777" w:rsidR="005B31CA" w:rsidRDefault="00161DD8">
            <w:pPr>
              <w:pStyle w:val="TableParagraph"/>
              <w:numPr>
                <w:ilvl w:val="0"/>
                <w:numId w:val="166"/>
              </w:numPr>
              <w:tabs>
                <w:tab w:val="left" w:pos="333"/>
              </w:tabs>
              <w:kinsoku w:val="0"/>
              <w:overflowPunct w:val="0"/>
              <w:spacing w:before="31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FC90A90" w14:textId="77777777" w:rsidR="005B31CA" w:rsidRDefault="00161DD8">
            <w:pPr>
              <w:pStyle w:val="TableParagraph"/>
              <w:numPr>
                <w:ilvl w:val="0"/>
                <w:numId w:val="166"/>
              </w:numPr>
              <w:tabs>
                <w:tab w:val="left" w:pos="333"/>
              </w:tabs>
              <w:kinsoku w:val="0"/>
              <w:overflowPunct w:val="0"/>
              <w:spacing w:before="1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(½)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la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5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</w:p>
          <w:p w14:paraId="1EA70D75" w14:textId="77777777" w:rsidR="005B31CA" w:rsidRDefault="00161DD8">
            <w:pPr>
              <w:pStyle w:val="TableParagraph"/>
              <w:kinsoku w:val="0"/>
              <w:overflowPunct w:val="0"/>
              <w:spacing w:line="194" w:lineRule="exact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BFE80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2FF9E641" w14:textId="77777777">
        <w:trPr>
          <w:trHeight w:val="410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BD11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BÂTIMENT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ACCESSOIRE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PISCINES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USAGE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RÉSIDENTIEL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FAIBLE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À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MOYENNE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DENSITÉ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(UNIFAMILIAL,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BIFAMILIAL,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TRIFAMILIAL)</w:t>
            </w:r>
          </w:p>
        </w:tc>
      </w:tr>
      <w:tr w:rsidR="005B31CA" w14:paraId="611A827D" w14:textId="77777777">
        <w:trPr>
          <w:trHeight w:val="2783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247B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30"/>
              <w:jc w:val="left"/>
              <w:rPr>
                <w:position w:val="5"/>
                <w:sz w:val="12"/>
                <w:szCs w:val="12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</w:t>
            </w:r>
            <w:r>
              <w:rPr>
                <w:position w:val="5"/>
                <w:sz w:val="12"/>
                <w:szCs w:val="12"/>
              </w:rPr>
              <w:t>1</w:t>
            </w:r>
          </w:p>
          <w:p w14:paraId="109B467F" w14:textId="77777777" w:rsidR="005B31CA" w:rsidRDefault="00161DD8">
            <w:pPr>
              <w:pStyle w:val="TableParagraph"/>
              <w:numPr>
                <w:ilvl w:val="0"/>
                <w:numId w:val="165"/>
              </w:numPr>
              <w:tabs>
                <w:tab w:val="left" w:pos="571"/>
              </w:tabs>
              <w:kinsoku w:val="0"/>
              <w:overflowPunct w:val="0"/>
              <w:spacing w:before="33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2FEC3860" w14:textId="77777777" w:rsidR="005B31CA" w:rsidRDefault="00161DD8">
            <w:pPr>
              <w:pStyle w:val="TableParagraph"/>
              <w:numPr>
                <w:ilvl w:val="0"/>
                <w:numId w:val="165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  <w:p w14:paraId="143B843C" w14:textId="77777777" w:rsidR="005B31CA" w:rsidRDefault="00161DD8">
            <w:pPr>
              <w:pStyle w:val="TableParagraph"/>
              <w:numPr>
                <w:ilvl w:val="0"/>
                <w:numId w:val="165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4A4C9E9B" w14:textId="77777777" w:rsidR="005B31CA" w:rsidRDefault="00161DD8">
            <w:pPr>
              <w:pStyle w:val="TableParagraph"/>
              <w:numPr>
                <w:ilvl w:val="0"/>
                <w:numId w:val="165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  <w:p w14:paraId="786D6B9C" w14:textId="77777777" w:rsidR="005B31CA" w:rsidRDefault="00161DD8">
            <w:pPr>
              <w:pStyle w:val="TableParagraph"/>
              <w:numPr>
                <w:ilvl w:val="0"/>
                <w:numId w:val="165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2E92" w14:textId="77777777" w:rsidR="005B31CA" w:rsidRDefault="00161DD8">
            <w:pPr>
              <w:pStyle w:val="TableParagraph"/>
              <w:kinsoku w:val="0"/>
              <w:overflowPunct w:val="0"/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5F543ED" w14:textId="77777777" w:rsidR="005B31CA" w:rsidRDefault="00161DD8">
            <w:pPr>
              <w:pStyle w:val="TableParagraph"/>
              <w:numPr>
                <w:ilvl w:val="0"/>
                <w:numId w:val="164"/>
              </w:numPr>
              <w:tabs>
                <w:tab w:val="left" w:pos="336"/>
              </w:tabs>
              <w:kinsoku w:val="0"/>
              <w:overflowPunct w:val="0"/>
              <w:spacing w:before="33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D3B8702" w14:textId="77777777" w:rsidR="005B31CA" w:rsidRDefault="00161DD8">
            <w:pPr>
              <w:pStyle w:val="TableParagraph"/>
              <w:numPr>
                <w:ilvl w:val="0"/>
                <w:numId w:val="164"/>
              </w:numPr>
              <w:tabs>
                <w:tab w:val="left" w:pos="336"/>
              </w:tabs>
              <w:kinsoku w:val="0"/>
              <w:overflowPunct w:val="0"/>
              <w:spacing w:before="1" w:line="235" w:lineRule="auto"/>
              <w:ind w:right="9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de 1 0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FB71C22" w14:textId="77777777" w:rsidR="005B31CA" w:rsidRDefault="00161DD8">
            <w:pPr>
              <w:pStyle w:val="TableParagraph"/>
              <w:numPr>
                <w:ilvl w:val="0"/>
                <w:numId w:val="164"/>
              </w:numPr>
              <w:tabs>
                <w:tab w:val="left" w:pos="336"/>
              </w:tabs>
              <w:kinsoku w:val="0"/>
              <w:overflowPunct w:val="0"/>
              <w:spacing w:before="2"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 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F3E57" w14:textId="77777777" w:rsidR="005B31CA" w:rsidRDefault="00161DD8">
            <w:pPr>
              <w:pStyle w:val="TableParagraph"/>
              <w:kinsoku w:val="0"/>
              <w:overflowPunct w:val="0"/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9C737FE" w14:textId="77777777" w:rsidR="005B31CA" w:rsidRDefault="00161DD8">
            <w:pPr>
              <w:pStyle w:val="TableParagraph"/>
              <w:numPr>
                <w:ilvl w:val="0"/>
                <w:numId w:val="163"/>
              </w:numPr>
              <w:tabs>
                <w:tab w:val="left" w:pos="335"/>
              </w:tabs>
              <w:kinsoku w:val="0"/>
              <w:overflowPunct w:val="0"/>
              <w:spacing w:before="33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ABBE171" w14:textId="77777777" w:rsidR="005B31CA" w:rsidRDefault="00161DD8">
            <w:pPr>
              <w:pStyle w:val="TableParagraph"/>
              <w:numPr>
                <w:ilvl w:val="0"/>
                <w:numId w:val="163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4C4818C" w14:textId="77777777" w:rsidR="005B31CA" w:rsidRDefault="00161DD8">
            <w:pPr>
              <w:pStyle w:val="TableParagraph"/>
              <w:numPr>
                <w:ilvl w:val="0"/>
                <w:numId w:val="163"/>
              </w:numPr>
              <w:tabs>
                <w:tab w:val="left" w:pos="335"/>
              </w:tabs>
              <w:kinsoku w:val="0"/>
              <w:overflowPunct w:val="0"/>
              <w:ind w:left="334"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</w:p>
          <w:p w14:paraId="21AA9501" w14:textId="77777777" w:rsidR="005B31CA" w:rsidRDefault="00161DD8">
            <w:pPr>
              <w:pStyle w:val="TableParagraph"/>
              <w:kinsoku w:val="0"/>
              <w:overflowPunct w:val="0"/>
              <w:spacing w:line="195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de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3033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23FCD4B" w14:textId="77777777" w:rsidR="005B31CA" w:rsidRDefault="00161DD8">
            <w:pPr>
              <w:pStyle w:val="TableParagraph"/>
              <w:numPr>
                <w:ilvl w:val="0"/>
                <w:numId w:val="162"/>
              </w:numPr>
              <w:tabs>
                <w:tab w:val="left" w:pos="335"/>
              </w:tabs>
              <w:kinsoku w:val="0"/>
              <w:overflowPunct w:val="0"/>
              <w:spacing w:before="33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4B38E70" w14:textId="77777777" w:rsidR="005B31CA" w:rsidRDefault="00161DD8">
            <w:pPr>
              <w:pStyle w:val="TableParagraph"/>
              <w:numPr>
                <w:ilvl w:val="0"/>
                <w:numId w:val="16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  <w:p w14:paraId="376C3083" w14:textId="77777777" w:rsidR="005B31CA" w:rsidRDefault="00161DD8">
            <w:pPr>
              <w:pStyle w:val="TableParagraph"/>
              <w:numPr>
                <w:ilvl w:val="0"/>
                <w:numId w:val="16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 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D28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7D35791" w14:textId="77777777" w:rsidR="005B31CA" w:rsidRDefault="00161DD8">
            <w:pPr>
              <w:pStyle w:val="TableParagraph"/>
              <w:numPr>
                <w:ilvl w:val="0"/>
                <w:numId w:val="161"/>
              </w:numPr>
              <w:tabs>
                <w:tab w:val="left" w:pos="334"/>
              </w:tabs>
              <w:kinsoku w:val="0"/>
              <w:overflowPunct w:val="0"/>
              <w:spacing w:before="33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1D3488C" w14:textId="77777777" w:rsidR="005B31CA" w:rsidRDefault="00161DD8">
            <w:pPr>
              <w:pStyle w:val="TableParagraph"/>
              <w:numPr>
                <w:ilvl w:val="0"/>
                <w:numId w:val="161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192C182" w14:textId="77777777" w:rsidR="005B31CA" w:rsidRDefault="00161DD8">
            <w:pPr>
              <w:pStyle w:val="TableParagraph"/>
              <w:numPr>
                <w:ilvl w:val="0"/>
                <w:numId w:val="161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 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656DF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20F6DCB" w14:textId="77777777" w:rsidR="005B31CA" w:rsidRDefault="00161DD8">
            <w:pPr>
              <w:pStyle w:val="TableParagraph"/>
              <w:numPr>
                <w:ilvl w:val="0"/>
                <w:numId w:val="160"/>
              </w:numPr>
              <w:tabs>
                <w:tab w:val="left" w:pos="334"/>
              </w:tabs>
              <w:kinsoku w:val="0"/>
              <w:overflowPunct w:val="0"/>
              <w:spacing w:before="33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4F3FB35" w14:textId="77777777" w:rsidR="005B31CA" w:rsidRDefault="00161DD8">
            <w:pPr>
              <w:pStyle w:val="TableParagraph"/>
              <w:numPr>
                <w:ilvl w:val="0"/>
                <w:numId w:val="160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2EF900D6" w14:textId="77777777" w:rsidR="005B31CA" w:rsidRDefault="00161DD8">
            <w:pPr>
              <w:pStyle w:val="TableParagraph"/>
              <w:numPr>
                <w:ilvl w:val="0"/>
                <w:numId w:val="160"/>
              </w:numPr>
              <w:tabs>
                <w:tab w:val="left" w:pos="334"/>
              </w:tabs>
              <w:kinsoku w:val="0"/>
              <w:overflowPunct w:val="0"/>
              <w:spacing w:before="3"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 la largeur est égale à 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1F0C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C9DDBE0" w14:textId="77777777" w:rsidR="005B31CA" w:rsidRDefault="00161DD8">
            <w:pPr>
              <w:pStyle w:val="TableParagraph"/>
              <w:numPr>
                <w:ilvl w:val="0"/>
                <w:numId w:val="159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de 5 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F091052" w14:textId="77777777" w:rsidR="005B31CA" w:rsidRDefault="00161DD8">
            <w:pPr>
              <w:pStyle w:val="TableParagraph"/>
              <w:numPr>
                <w:ilvl w:val="0"/>
                <w:numId w:val="159"/>
              </w:numPr>
              <w:tabs>
                <w:tab w:val="left" w:pos="333"/>
              </w:tabs>
              <w:kinsoku w:val="0"/>
              <w:overflowPunct w:val="0"/>
              <w:spacing w:before="1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 la hauteur du 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2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09C3DB81" w14:textId="77777777" w:rsidR="005B31CA" w:rsidRDefault="00161DD8">
            <w:pPr>
              <w:pStyle w:val="TableParagraph"/>
              <w:kinsoku w:val="0"/>
              <w:overflowPunct w:val="0"/>
              <w:spacing w:line="237" w:lineRule="auto"/>
              <w:ind w:left="332" w:right="10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jusqu'à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A2CE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4869CBED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E474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 w:right="9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Piscine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hors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terre</w:t>
            </w:r>
            <w:r>
              <w:rPr>
                <w:position w:val="5"/>
                <w:sz w:val="12"/>
                <w:szCs w:val="12"/>
              </w:rPr>
              <w:t>2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réservoir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2 000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litres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hors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terre,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 remous 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2 000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hors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terre</w:t>
            </w:r>
          </w:p>
          <w:p w14:paraId="76A51752" w14:textId="77777777" w:rsidR="005B31CA" w:rsidRDefault="00161DD8">
            <w:pPr>
              <w:pStyle w:val="TableParagraph"/>
              <w:numPr>
                <w:ilvl w:val="0"/>
                <w:numId w:val="158"/>
              </w:numPr>
              <w:tabs>
                <w:tab w:val="left" w:pos="571"/>
              </w:tabs>
              <w:kinsoku w:val="0"/>
              <w:overflowPunct w:val="0"/>
              <w:spacing w:before="3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952F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473F13B" w14:textId="77777777" w:rsidR="005B31CA" w:rsidRDefault="00161DD8">
            <w:pPr>
              <w:pStyle w:val="TableParagraph"/>
              <w:numPr>
                <w:ilvl w:val="0"/>
                <w:numId w:val="157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EFA575F" w14:textId="77777777" w:rsidR="005B31CA" w:rsidRDefault="00161DD8">
            <w:pPr>
              <w:pStyle w:val="TableParagraph"/>
              <w:numPr>
                <w:ilvl w:val="0"/>
                <w:numId w:val="157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C9C6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AA7B135" w14:textId="77777777" w:rsidR="005B31CA" w:rsidRDefault="00161DD8">
            <w:pPr>
              <w:pStyle w:val="TableParagraph"/>
              <w:numPr>
                <w:ilvl w:val="0"/>
                <w:numId w:val="156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E4616E5" w14:textId="77777777" w:rsidR="005B31CA" w:rsidRDefault="00161DD8">
            <w:pPr>
              <w:pStyle w:val="TableParagraph"/>
              <w:numPr>
                <w:ilvl w:val="0"/>
                <w:numId w:val="156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3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2475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8289178" w14:textId="77777777" w:rsidR="005B31CA" w:rsidRDefault="00161DD8">
            <w:pPr>
              <w:pStyle w:val="TableParagraph"/>
              <w:numPr>
                <w:ilvl w:val="0"/>
                <w:numId w:val="155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76170E6" w14:textId="77777777" w:rsidR="005B31CA" w:rsidRDefault="00161DD8">
            <w:pPr>
              <w:pStyle w:val="TableParagraph"/>
              <w:numPr>
                <w:ilvl w:val="0"/>
                <w:numId w:val="155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50C4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E241E9D" w14:textId="77777777" w:rsidR="005B31CA" w:rsidRDefault="00161DD8">
            <w:pPr>
              <w:pStyle w:val="TableParagraph"/>
              <w:numPr>
                <w:ilvl w:val="0"/>
                <w:numId w:val="154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AB73052" w14:textId="77777777" w:rsidR="005B31CA" w:rsidRDefault="00161DD8">
            <w:pPr>
              <w:pStyle w:val="TableParagraph"/>
              <w:numPr>
                <w:ilvl w:val="0"/>
                <w:numId w:val="154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597FA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76411A8" w14:textId="77777777" w:rsidR="005B31CA" w:rsidRDefault="00161DD8">
            <w:pPr>
              <w:pStyle w:val="TableParagraph"/>
              <w:numPr>
                <w:ilvl w:val="0"/>
                <w:numId w:val="153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50650F2" w14:textId="77777777" w:rsidR="005B31CA" w:rsidRDefault="00161DD8">
            <w:pPr>
              <w:pStyle w:val="TableParagraph"/>
              <w:numPr>
                <w:ilvl w:val="0"/>
                <w:numId w:val="153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118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D18678B" w14:textId="77777777" w:rsidR="005B31CA" w:rsidRDefault="00161DD8">
            <w:pPr>
              <w:pStyle w:val="TableParagraph"/>
              <w:numPr>
                <w:ilvl w:val="0"/>
                <w:numId w:val="152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 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905A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67D3002B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1263B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30" w:right="9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Piscine hors terre semi-creusée</w:t>
            </w:r>
            <w:r>
              <w:rPr>
                <w:position w:val="5"/>
                <w:sz w:val="12"/>
                <w:szCs w:val="12"/>
              </w:rPr>
              <w:t>3</w:t>
            </w:r>
            <w:r>
              <w:rPr>
                <w:sz w:val="18"/>
                <w:szCs w:val="18"/>
              </w:rPr>
              <w:t>, bain à remous de 2 000 litres 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 semi-creusé</w:t>
            </w:r>
          </w:p>
          <w:p w14:paraId="15E464D3" w14:textId="77777777" w:rsidR="005B31CA" w:rsidRDefault="00161DD8">
            <w:pPr>
              <w:pStyle w:val="TableParagraph"/>
              <w:numPr>
                <w:ilvl w:val="0"/>
                <w:numId w:val="151"/>
              </w:numPr>
              <w:tabs>
                <w:tab w:val="left" w:pos="571"/>
              </w:tabs>
              <w:kinsoku w:val="0"/>
              <w:overflowPunct w:val="0"/>
              <w:spacing w:before="34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75FCBFC0" w14:textId="77777777" w:rsidR="005B31CA" w:rsidRDefault="00161DD8">
            <w:pPr>
              <w:pStyle w:val="TableParagraph"/>
              <w:numPr>
                <w:ilvl w:val="0"/>
                <w:numId w:val="151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Remplacement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5256D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989D063" w14:textId="77777777" w:rsidR="005B31CA" w:rsidRDefault="00161DD8">
            <w:pPr>
              <w:pStyle w:val="TableParagraph"/>
              <w:numPr>
                <w:ilvl w:val="0"/>
                <w:numId w:val="150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70C67AA" w14:textId="77777777" w:rsidR="005B31CA" w:rsidRDefault="00161DD8">
            <w:pPr>
              <w:pStyle w:val="TableParagraph"/>
              <w:numPr>
                <w:ilvl w:val="0"/>
                <w:numId w:val="150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1CEB4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493C974" w14:textId="77777777" w:rsidR="005B31CA" w:rsidRDefault="00161DD8">
            <w:pPr>
              <w:pStyle w:val="TableParagraph"/>
              <w:numPr>
                <w:ilvl w:val="0"/>
                <w:numId w:val="149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4A41680" w14:textId="77777777" w:rsidR="005B31CA" w:rsidRDefault="00161DD8">
            <w:pPr>
              <w:pStyle w:val="TableParagraph"/>
              <w:numPr>
                <w:ilvl w:val="0"/>
                <w:numId w:val="149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3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FD82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31558F1" w14:textId="77777777" w:rsidR="005B31CA" w:rsidRDefault="00161DD8">
            <w:pPr>
              <w:pStyle w:val="TableParagraph"/>
              <w:numPr>
                <w:ilvl w:val="0"/>
                <w:numId w:val="148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501F589" w14:textId="77777777" w:rsidR="005B31CA" w:rsidRDefault="00161DD8">
            <w:pPr>
              <w:pStyle w:val="TableParagraph"/>
              <w:numPr>
                <w:ilvl w:val="0"/>
                <w:numId w:val="148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5664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440416C" w14:textId="77777777" w:rsidR="005B31CA" w:rsidRDefault="00161DD8">
            <w:pPr>
              <w:pStyle w:val="TableParagraph"/>
              <w:numPr>
                <w:ilvl w:val="0"/>
                <w:numId w:val="147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01AB941" w14:textId="77777777" w:rsidR="005B31CA" w:rsidRDefault="00161DD8">
            <w:pPr>
              <w:pStyle w:val="TableParagraph"/>
              <w:numPr>
                <w:ilvl w:val="0"/>
                <w:numId w:val="147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1D77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4F3DCCD" w14:textId="77777777" w:rsidR="005B31CA" w:rsidRDefault="00161DD8">
            <w:pPr>
              <w:pStyle w:val="TableParagraph"/>
              <w:numPr>
                <w:ilvl w:val="0"/>
                <w:numId w:val="146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A6A85E0" w14:textId="77777777" w:rsidR="005B31CA" w:rsidRDefault="00161DD8">
            <w:pPr>
              <w:pStyle w:val="TableParagraph"/>
              <w:numPr>
                <w:ilvl w:val="0"/>
                <w:numId w:val="146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EE7A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22A90B7" w14:textId="77777777" w:rsidR="005B31CA" w:rsidRDefault="00161DD8">
            <w:pPr>
              <w:pStyle w:val="TableParagraph"/>
              <w:numPr>
                <w:ilvl w:val="0"/>
                <w:numId w:val="145"/>
              </w:numPr>
              <w:tabs>
                <w:tab w:val="left" w:pos="333"/>
              </w:tabs>
              <w:kinsoku w:val="0"/>
              <w:overflowPunct w:val="0"/>
              <w:spacing w:before="30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 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EB78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24BA5AD3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1C3B0508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3262"/>
        <w:gridCol w:w="2552"/>
        <w:gridCol w:w="2835"/>
        <w:gridCol w:w="2410"/>
        <w:gridCol w:w="2552"/>
        <w:gridCol w:w="2269"/>
        <w:gridCol w:w="1703"/>
      </w:tblGrid>
      <w:tr w:rsidR="005B31CA" w14:paraId="67560D11" w14:textId="77777777">
        <w:trPr>
          <w:trHeight w:val="376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B61C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2"/>
                <w:szCs w:val="32"/>
              </w:rPr>
            </w:pPr>
          </w:p>
          <w:p w14:paraId="77231E78" w14:textId="77777777" w:rsidR="005B31CA" w:rsidRDefault="00161DD8">
            <w:pPr>
              <w:pStyle w:val="TableParagraph"/>
              <w:kinsoku w:val="0"/>
              <w:overflowPunct w:val="0"/>
              <w:ind w:left="1303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75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DAAE" w14:textId="77777777" w:rsidR="005B31CA" w:rsidRDefault="00161DD8">
            <w:pPr>
              <w:pStyle w:val="TableParagraph"/>
              <w:kinsoku w:val="0"/>
              <w:overflowPunct w:val="0"/>
              <w:spacing w:before="69" w:line="288" w:lineRule="exact"/>
              <w:ind w:left="5034" w:right="5031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4413999E" w14:textId="77777777">
        <w:trPr>
          <w:trHeight w:val="642"/>
        </w:trPr>
        <w:tc>
          <w:tcPr>
            <w:tcW w:w="5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0266E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4153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482" w:right="1350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9CE44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7" w:right="978"/>
              <w:jc w:val="center"/>
            </w:pPr>
            <w:r>
              <w:t>NA2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DAA0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262" w:right="1135"/>
              <w:jc w:val="center"/>
            </w:pPr>
            <w:r>
              <w:t>NS1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1F063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8" w:right="924"/>
              <w:jc w:val="center"/>
            </w:pPr>
            <w:r>
              <w:t>NS2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CBA6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2" w:right="978"/>
              <w:jc w:val="center"/>
            </w:pPr>
            <w:r>
              <w:t>NH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764C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750"/>
              <w:jc w:val="left"/>
            </w:pPr>
            <w:r>
              <w:t>RA1-NA2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B1707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26EF4415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7A349C3D" w14:textId="77777777">
        <w:trPr>
          <w:trHeight w:val="1833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20E2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59D0" w14:textId="77777777" w:rsidR="005B31CA" w:rsidRDefault="00161DD8">
            <w:pPr>
              <w:pStyle w:val="TableParagraph"/>
              <w:numPr>
                <w:ilvl w:val="0"/>
                <w:numId w:val="144"/>
              </w:numPr>
              <w:tabs>
                <w:tab w:val="left" w:pos="336"/>
              </w:tabs>
              <w:kinsoku w:val="0"/>
              <w:overflowPunct w:val="0"/>
              <w:spacing w:before="56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66FE" w14:textId="77777777" w:rsidR="005B31CA" w:rsidRDefault="00161DD8">
            <w:pPr>
              <w:pStyle w:val="TableParagraph"/>
              <w:numPr>
                <w:ilvl w:val="0"/>
                <w:numId w:val="143"/>
              </w:numPr>
              <w:tabs>
                <w:tab w:val="left" w:pos="335"/>
              </w:tabs>
              <w:kinsoku w:val="0"/>
              <w:overflowPunct w:val="0"/>
              <w:spacing w:before="56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talus, au minimum de 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CDD71" w14:textId="77777777" w:rsidR="005B31CA" w:rsidRDefault="00161DD8">
            <w:pPr>
              <w:pStyle w:val="TableParagraph"/>
              <w:numPr>
                <w:ilvl w:val="0"/>
                <w:numId w:val="142"/>
              </w:numPr>
              <w:tabs>
                <w:tab w:val="left" w:pos="335"/>
              </w:tabs>
              <w:kinsoku w:val="0"/>
              <w:overflowPunct w:val="0"/>
              <w:spacing w:before="58"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7F03F" w14:textId="77777777" w:rsidR="005B31CA" w:rsidRDefault="00161DD8">
            <w:pPr>
              <w:pStyle w:val="TableParagraph"/>
              <w:numPr>
                <w:ilvl w:val="0"/>
                <w:numId w:val="141"/>
              </w:numPr>
              <w:tabs>
                <w:tab w:val="left" w:pos="334"/>
              </w:tabs>
              <w:kinsoku w:val="0"/>
              <w:overflowPunct w:val="0"/>
              <w:spacing w:before="58"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8391" w14:textId="77777777" w:rsidR="005B31CA" w:rsidRDefault="00161DD8">
            <w:pPr>
              <w:pStyle w:val="TableParagraph"/>
              <w:numPr>
                <w:ilvl w:val="0"/>
                <w:numId w:val="140"/>
              </w:numPr>
              <w:tabs>
                <w:tab w:val="left" w:pos="334"/>
              </w:tabs>
              <w:kinsoku w:val="0"/>
              <w:overflowPunct w:val="0"/>
              <w:spacing w:before="58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C33FB" w14:textId="77777777" w:rsidR="005B31CA" w:rsidRDefault="00161DD8">
            <w:pPr>
              <w:pStyle w:val="TableParagraph"/>
              <w:numPr>
                <w:ilvl w:val="0"/>
                <w:numId w:val="139"/>
              </w:numPr>
              <w:tabs>
                <w:tab w:val="left" w:pos="333"/>
              </w:tabs>
              <w:kinsoku w:val="0"/>
              <w:overflowPunct w:val="0"/>
              <w:spacing w:before="56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 la hauteur du 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</w:p>
          <w:p w14:paraId="7C030A02" w14:textId="77777777" w:rsidR="005B31CA" w:rsidRDefault="00161DD8">
            <w:pPr>
              <w:pStyle w:val="TableParagraph"/>
              <w:kinsoku w:val="0"/>
              <w:overflowPunct w:val="0"/>
              <w:spacing w:line="194" w:lineRule="exact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3E929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31CA" w14:paraId="5D8342C4" w14:textId="77777777">
        <w:trPr>
          <w:trHeight w:val="445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C1E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 w:right="41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Piscine creusée, bain à remous de 2 000 litres et plus creusé,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jardin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d'eau, étang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jardin 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baignade</w:t>
            </w:r>
          </w:p>
          <w:p w14:paraId="67CD8A91" w14:textId="77777777" w:rsidR="005B31CA" w:rsidRDefault="00161DD8">
            <w:pPr>
              <w:pStyle w:val="TableParagraph"/>
              <w:numPr>
                <w:ilvl w:val="0"/>
                <w:numId w:val="138"/>
              </w:numPr>
              <w:tabs>
                <w:tab w:val="left" w:pos="571"/>
              </w:tabs>
              <w:kinsoku w:val="0"/>
              <w:overflowPunct w:val="0"/>
              <w:spacing w:before="31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5349B9BC" w14:textId="77777777" w:rsidR="005B31CA" w:rsidRDefault="00161DD8">
            <w:pPr>
              <w:pStyle w:val="TableParagraph"/>
              <w:numPr>
                <w:ilvl w:val="0"/>
                <w:numId w:val="138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Remplacement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75210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CC417D0" w14:textId="77777777" w:rsidR="005B31CA" w:rsidRDefault="00161DD8">
            <w:pPr>
              <w:pStyle w:val="TableParagraph"/>
              <w:numPr>
                <w:ilvl w:val="0"/>
                <w:numId w:val="137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D264E6" w14:textId="77777777" w:rsidR="005B31CA" w:rsidRDefault="00161DD8">
            <w:pPr>
              <w:pStyle w:val="TableParagraph"/>
              <w:numPr>
                <w:ilvl w:val="0"/>
                <w:numId w:val="137"/>
              </w:numPr>
              <w:tabs>
                <w:tab w:val="left" w:pos="336"/>
              </w:tabs>
              <w:kinsoku w:val="0"/>
              <w:overflowPunct w:val="0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9967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58AFA0E" w14:textId="77777777" w:rsidR="005B31CA" w:rsidRDefault="00161DD8">
            <w:pPr>
              <w:pStyle w:val="TableParagraph"/>
              <w:numPr>
                <w:ilvl w:val="0"/>
                <w:numId w:val="136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FA7CBAB" w14:textId="77777777" w:rsidR="005B31CA" w:rsidRDefault="00161DD8">
            <w:pPr>
              <w:pStyle w:val="TableParagraph"/>
              <w:numPr>
                <w:ilvl w:val="0"/>
                <w:numId w:val="136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talus, au minimum de 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3E2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F855E1E" w14:textId="77777777" w:rsidR="005B31CA" w:rsidRDefault="00161DD8">
            <w:pPr>
              <w:pStyle w:val="TableParagraph"/>
              <w:numPr>
                <w:ilvl w:val="0"/>
                <w:numId w:val="135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A786E8E" w14:textId="77777777" w:rsidR="005B31CA" w:rsidRDefault="00161DD8">
            <w:pPr>
              <w:pStyle w:val="TableParagraph"/>
              <w:numPr>
                <w:ilvl w:val="0"/>
                <w:numId w:val="135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60644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89B3FE3" w14:textId="77777777" w:rsidR="005B31CA" w:rsidRDefault="00161DD8">
            <w:pPr>
              <w:pStyle w:val="TableParagraph"/>
              <w:numPr>
                <w:ilvl w:val="0"/>
                <w:numId w:val="134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6EEB17F" w14:textId="77777777" w:rsidR="005B31CA" w:rsidRDefault="00161DD8">
            <w:pPr>
              <w:pStyle w:val="TableParagraph"/>
              <w:numPr>
                <w:ilvl w:val="0"/>
                <w:numId w:val="134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C1A4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729A230" w14:textId="77777777" w:rsidR="005B31CA" w:rsidRDefault="00161DD8">
            <w:pPr>
              <w:pStyle w:val="TableParagraph"/>
              <w:numPr>
                <w:ilvl w:val="0"/>
                <w:numId w:val="133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33FD77E" w14:textId="77777777" w:rsidR="005B31CA" w:rsidRDefault="00161DD8">
            <w:pPr>
              <w:pStyle w:val="TableParagraph"/>
              <w:numPr>
                <w:ilvl w:val="0"/>
                <w:numId w:val="133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BE4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FA1E0BC" w14:textId="77777777" w:rsidR="005B31CA" w:rsidRDefault="00161DD8">
            <w:pPr>
              <w:pStyle w:val="TableParagraph"/>
              <w:numPr>
                <w:ilvl w:val="0"/>
                <w:numId w:val="132"/>
              </w:numPr>
              <w:tabs>
                <w:tab w:val="left" w:pos="333"/>
              </w:tabs>
              <w:kinsoku w:val="0"/>
              <w:overflowPunct w:val="0"/>
              <w:spacing w:before="32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 la hauteur du 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88A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5252FFC2" w14:textId="77777777">
        <w:trPr>
          <w:trHeight w:val="407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44F4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INFRASTRUCTURES,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TERRASSEMENT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TRAVAUX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DIVERS</w:t>
            </w:r>
          </w:p>
        </w:tc>
      </w:tr>
      <w:tr w:rsidR="005B31CA" w14:paraId="04210315" w14:textId="77777777">
        <w:trPr>
          <w:trHeight w:val="256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A9B6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Infrastructure</w:t>
            </w:r>
          </w:p>
          <w:p w14:paraId="5E97B346" w14:textId="77777777" w:rsidR="005B31CA" w:rsidRDefault="00161DD8">
            <w:pPr>
              <w:pStyle w:val="TableParagraph"/>
              <w:numPr>
                <w:ilvl w:val="0"/>
                <w:numId w:val="131"/>
              </w:numPr>
              <w:tabs>
                <w:tab w:val="left" w:pos="571"/>
              </w:tabs>
              <w:kinsoku w:val="0"/>
              <w:overflowPunct w:val="0"/>
              <w:spacing w:before="32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Réseau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d'aqueduc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d'égout</w:t>
            </w:r>
          </w:p>
          <w:p w14:paraId="7CC578DD" w14:textId="77777777" w:rsidR="005B31CA" w:rsidRDefault="00161DD8">
            <w:pPr>
              <w:pStyle w:val="TableParagraph"/>
              <w:kinsoku w:val="0"/>
              <w:overflowPunct w:val="0"/>
              <w:spacing w:line="217" w:lineRule="exact"/>
              <w:ind w:left="81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-Raccordement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</w:t>
            </w:r>
          </w:p>
          <w:p w14:paraId="3EBAC0D4" w14:textId="77777777" w:rsidR="005B31CA" w:rsidRDefault="00161DD8">
            <w:pPr>
              <w:pStyle w:val="TableParagraph"/>
              <w:numPr>
                <w:ilvl w:val="0"/>
                <w:numId w:val="131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Chemin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d'accès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privé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menant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1D845950" w14:textId="77777777" w:rsidR="005B31CA" w:rsidRDefault="00161DD8">
            <w:pPr>
              <w:pStyle w:val="TableParagraph"/>
              <w:kinsoku w:val="0"/>
              <w:overflowPunct w:val="0"/>
              <w:spacing w:line="218" w:lineRule="exact"/>
              <w:ind w:left="81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-Implantation</w:t>
            </w:r>
          </w:p>
          <w:p w14:paraId="796312CC" w14:textId="77777777" w:rsidR="005B31CA" w:rsidRDefault="00161DD8">
            <w:pPr>
              <w:pStyle w:val="TableParagraph"/>
              <w:kinsoku w:val="0"/>
              <w:overflowPunct w:val="0"/>
              <w:spacing w:before="1" w:line="219" w:lineRule="exact"/>
              <w:ind w:left="81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-Réfection</w:t>
            </w:r>
          </w:p>
          <w:p w14:paraId="68D519E9" w14:textId="77777777" w:rsidR="005B31CA" w:rsidRDefault="00161DD8">
            <w:pPr>
              <w:pStyle w:val="TableParagraph"/>
              <w:numPr>
                <w:ilvl w:val="0"/>
                <w:numId w:val="131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soutènement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1,5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</w:t>
            </w:r>
          </w:p>
          <w:p w14:paraId="524FFEF2" w14:textId="77777777" w:rsidR="005B31CA" w:rsidRDefault="00161DD8">
            <w:pPr>
              <w:pStyle w:val="TableParagraph"/>
              <w:kinsoku w:val="0"/>
              <w:overflowPunct w:val="0"/>
              <w:spacing w:line="217" w:lineRule="exact"/>
              <w:ind w:left="81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-Implantation</w:t>
            </w:r>
          </w:p>
          <w:p w14:paraId="61F47B0E" w14:textId="77777777" w:rsidR="005B31CA" w:rsidRDefault="00161DD8">
            <w:pPr>
              <w:pStyle w:val="TableParagraph"/>
              <w:kinsoku w:val="0"/>
              <w:overflowPunct w:val="0"/>
              <w:spacing w:line="219" w:lineRule="exact"/>
              <w:ind w:left="81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-Démantèlement</w:t>
            </w:r>
          </w:p>
          <w:p w14:paraId="7B21AC90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81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-Réfection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0067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3AA656D" w14:textId="77777777" w:rsidR="005B31CA" w:rsidRDefault="00161DD8">
            <w:pPr>
              <w:pStyle w:val="TableParagraph"/>
              <w:numPr>
                <w:ilvl w:val="0"/>
                <w:numId w:val="130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B020A05" w14:textId="77777777" w:rsidR="005B31CA" w:rsidRDefault="00161DD8">
            <w:pPr>
              <w:pStyle w:val="TableParagraph"/>
              <w:numPr>
                <w:ilvl w:val="0"/>
                <w:numId w:val="130"/>
              </w:numPr>
              <w:tabs>
                <w:tab w:val="left" w:pos="336"/>
              </w:tabs>
              <w:kinsoku w:val="0"/>
              <w:overflowPunct w:val="0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484752BC" w14:textId="77777777" w:rsidR="005B31CA" w:rsidRDefault="00161DD8">
            <w:pPr>
              <w:pStyle w:val="TableParagraph"/>
              <w:numPr>
                <w:ilvl w:val="0"/>
                <w:numId w:val="130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</w:p>
          <w:p w14:paraId="733DC5F1" w14:textId="77777777" w:rsidR="005B31CA" w:rsidRDefault="00161DD8">
            <w:pPr>
              <w:pStyle w:val="TableParagraph"/>
              <w:kinsoku w:val="0"/>
              <w:overflowPunct w:val="0"/>
              <w:spacing w:line="199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concurrence</w:t>
            </w:r>
            <w:proofErr w:type="gramEnd"/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FB1FA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7BB8E5F" w14:textId="77777777" w:rsidR="005B31CA" w:rsidRDefault="00161DD8">
            <w:pPr>
              <w:pStyle w:val="TableParagraph"/>
              <w:numPr>
                <w:ilvl w:val="0"/>
                <w:numId w:val="129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151C873" w14:textId="77777777" w:rsidR="005B31CA" w:rsidRDefault="00161DD8">
            <w:pPr>
              <w:pStyle w:val="TableParagraph"/>
              <w:numPr>
                <w:ilvl w:val="0"/>
                <w:numId w:val="129"/>
              </w:numPr>
              <w:tabs>
                <w:tab w:val="left" w:pos="335"/>
              </w:tabs>
              <w:kinsoku w:val="0"/>
              <w:overflowPunct w:val="0"/>
              <w:spacing w:line="235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983B9DF" w14:textId="77777777" w:rsidR="005B31CA" w:rsidRDefault="00161DD8">
            <w:pPr>
              <w:pStyle w:val="TableParagraph"/>
              <w:numPr>
                <w:ilvl w:val="0"/>
                <w:numId w:val="129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E6E8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6636565" w14:textId="77777777" w:rsidR="005B31CA" w:rsidRDefault="00161DD8">
            <w:pPr>
              <w:pStyle w:val="TableParagraph"/>
              <w:numPr>
                <w:ilvl w:val="0"/>
                <w:numId w:val="128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E35B58C" w14:textId="77777777" w:rsidR="005B31CA" w:rsidRDefault="00161DD8">
            <w:pPr>
              <w:pStyle w:val="TableParagraph"/>
              <w:numPr>
                <w:ilvl w:val="0"/>
                <w:numId w:val="128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de 5 mètres mesurée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partir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D829E3E" w14:textId="77777777" w:rsidR="005B31CA" w:rsidRDefault="00161DD8">
            <w:pPr>
              <w:pStyle w:val="TableParagraph"/>
              <w:numPr>
                <w:ilvl w:val="0"/>
                <w:numId w:val="128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D76F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4C964F4" w14:textId="77777777" w:rsidR="005B31CA" w:rsidRDefault="00161DD8">
            <w:pPr>
              <w:pStyle w:val="TableParagraph"/>
              <w:numPr>
                <w:ilvl w:val="0"/>
                <w:numId w:val="127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D32B735" w14:textId="77777777" w:rsidR="005B31CA" w:rsidRDefault="00161DD8">
            <w:pPr>
              <w:pStyle w:val="TableParagraph"/>
              <w:numPr>
                <w:ilvl w:val="0"/>
                <w:numId w:val="127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DAB72E7" w14:textId="77777777" w:rsidR="005B31CA" w:rsidRDefault="00161DD8">
            <w:pPr>
              <w:pStyle w:val="TableParagraph"/>
              <w:numPr>
                <w:ilvl w:val="0"/>
                <w:numId w:val="127"/>
              </w:numPr>
              <w:tabs>
                <w:tab w:val="left" w:pos="334"/>
              </w:tabs>
              <w:kinsoku w:val="0"/>
              <w:overflowPunct w:val="0"/>
              <w:spacing w:before="1"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3CB2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0748834" w14:textId="77777777" w:rsidR="005B31CA" w:rsidRDefault="00161DD8">
            <w:pPr>
              <w:pStyle w:val="TableParagraph"/>
              <w:numPr>
                <w:ilvl w:val="0"/>
                <w:numId w:val="126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19A1D37" w14:textId="77777777" w:rsidR="005B31CA" w:rsidRDefault="00161DD8">
            <w:pPr>
              <w:pStyle w:val="TableParagraph"/>
              <w:numPr>
                <w:ilvl w:val="0"/>
                <w:numId w:val="126"/>
              </w:numPr>
              <w:tabs>
                <w:tab w:val="left" w:pos="334"/>
              </w:tabs>
              <w:kinsoku w:val="0"/>
              <w:overflowPunct w:val="0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505F973A" w14:textId="77777777" w:rsidR="005B31CA" w:rsidRDefault="00161DD8">
            <w:pPr>
              <w:pStyle w:val="TableParagraph"/>
              <w:numPr>
                <w:ilvl w:val="0"/>
                <w:numId w:val="126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7A8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E1DE9C0" w14:textId="77777777" w:rsidR="005B31CA" w:rsidRDefault="00161DD8">
            <w:pPr>
              <w:pStyle w:val="TableParagraph"/>
              <w:numPr>
                <w:ilvl w:val="0"/>
                <w:numId w:val="125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C9D55D2" w14:textId="77777777" w:rsidR="005B31CA" w:rsidRDefault="00161DD8">
            <w:pPr>
              <w:pStyle w:val="TableParagraph"/>
              <w:numPr>
                <w:ilvl w:val="0"/>
                <w:numId w:val="125"/>
              </w:numPr>
              <w:tabs>
                <w:tab w:val="left" w:pos="333"/>
              </w:tabs>
              <w:kinsoku w:val="0"/>
              <w:overflowPunct w:val="0"/>
              <w:spacing w:before="2"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la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</w:p>
          <w:p w14:paraId="1AF248DC" w14:textId="77777777" w:rsidR="005B31CA" w:rsidRDefault="00161DD8">
            <w:pPr>
              <w:pStyle w:val="TableParagraph"/>
              <w:kinsoku w:val="0"/>
              <w:overflowPunct w:val="0"/>
              <w:spacing w:before="7" w:line="237" w:lineRule="auto"/>
              <w:ind w:left="332" w:right="102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minimum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1E52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650C45E9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DE0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remblai</w:t>
            </w:r>
            <w:r>
              <w:rPr>
                <w:position w:val="5"/>
                <w:sz w:val="12"/>
                <w:szCs w:val="12"/>
              </w:rPr>
              <w:t>4</w:t>
            </w:r>
            <w:r>
              <w:rPr>
                <w:spacing w:val="9"/>
                <w:position w:val="5"/>
                <w:sz w:val="12"/>
                <w:szCs w:val="12"/>
              </w:rPr>
              <w:t xml:space="preserve"> </w:t>
            </w:r>
            <w:r>
              <w:rPr>
                <w:sz w:val="18"/>
                <w:szCs w:val="18"/>
              </w:rPr>
              <w:t>(permanents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temporaires)</w:t>
            </w:r>
          </w:p>
          <w:p w14:paraId="21764CA6" w14:textId="77777777" w:rsidR="005B31CA" w:rsidRDefault="005B31CA">
            <w:pPr>
              <w:pStyle w:val="TableParagraph"/>
              <w:kinsoku w:val="0"/>
              <w:overflowPunct w:val="0"/>
              <w:spacing w:before="8"/>
              <w:ind w:left="0"/>
              <w:jc w:val="left"/>
              <w:rPr>
                <w:sz w:val="20"/>
                <w:szCs w:val="20"/>
              </w:rPr>
            </w:pPr>
          </w:p>
          <w:p w14:paraId="5267516C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407" w:right="22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Ouvrage de drainage ou de gestion des eaux pluviales (sortie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drain, puits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percolant, jardin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pluie)</w:t>
            </w:r>
          </w:p>
          <w:p w14:paraId="60AB8EC3" w14:textId="77777777" w:rsidR="005B31CA" w:rsidRDefault="00161DD8">
            <w:pPr>
              <w:pStyle w:val="TableParagraph"/>
              <w:numPr>
                <w:ilvl w:val="0"/>
                <w:numId w:val="124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3090AE00" w14:textId="77777777" w:rsidR="005B31CA" w:rsidRDefault="00161DD8">
            <w:pPr>
              <w:pStyle w:val="TableParagraph"/>
              <w:numPr>
                <w:ilvl w:val="0"/>
                <w:numId w:val="124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03B4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94AD1BB" w14:textId="77777777" w:rsidR="005B31CA" w:rsidRDefault="00161DD8">
            <w:pPr>
              <w:pStyle w:val="TableParagraph"/>
              <w:numPr>
                <w:ilvl w:val="0"/>
                <w:numId w:val="123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65CB565" w14:textId="77777777" w:rsidR="005B31CA" w:rsidRDefault="00161DD8">
            <w:pPr>
              <w:pStyle w:val="TableParagraph"/>
              <w:numPr>
                <w:ilvl w:val="0"/>
                <w:numId w:val="123"/>
              </w:numPr>
              <w:tabs>
                <w:tab w:val="left" w:pos="336"/>
              </w:tabs>
              <w:kinsoku w:val="0"/>
              <w:overflowPunct w:val="0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7C1F4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7C87472" w14:textId="77777777" w:rsidR="005B31CA" w:rsidRDefault="00161DD8">
            <w:pPr>
              <w:pStyle w:val="TableParagraph"/>
              <w:numPr>
                <w:ilvl w:val="0"/>
                <w:numId w:val="122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0282C34" w14:textId="77777777" w:rsidR="005B31CA" w:rsidRDefault="00161DD8">
            <w:pPr>
              <w:pStyle w:val="TableParagraph"/>
              <w:numPr>
                <w:ilvl w:val="0"/>
                <w:numId w:val="122"/>
              </w:numPr>
              <w:tabs>
                <w:tab w:val="left" w:pos="335"/>
              </w:tabs>
              <w:kinsoku w:val="0"/>
              <w:overflowPunct w:val="0"/>
              <w:spacing w:line="235" w:lineRule="auto"/>
              <w:ind w:right="99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AB3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F99657F" w14:textId="77777777" w:rsidR="005B31CA" w:rsidRDefault="00161DD8">
            <w:pPr>
              <w:pStyle w:val="TableParagraph"/>
              <w:numPr>
                <w:ilvl w:val="0"/>
                <w:numId w:val="121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AD7B765" w14:textId="77777777" w:rsidR="005B31CA" w:rsidRDefault="00161DD8">
            <w:pPr>
              <w:pStyle w:val="TableParagraph"/>
              <w:numPr>
                <w:ilvl w:val="0"/>
                <w:numId w:val="121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621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6F75311" w14:textId="77777777" w:rsidR="005B31CA" w:rsidRDefault="00161DD8">
            <w:pPr>
              <w:pStyle w:val="TableParagraph"/>
              <w:numPr>
                <w:ilvl w:val="0"/>
                <w:numId w:val="120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93A81EE" w14:textId="77777777" w:rsidR="005B31CA" w:rsidRDefault="00161DD8">
            <w:pPr>
              <w:pStyle w:val="TableParagraph"/>
              <w:numPr>
                <w:ilvl w:val="0"/>
                <w:numId w:val="120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42C4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9E93D57" w14:textId="77777777" w:rsidR="005B31CA" w:rsidRDefault="00161DD8">
            <w:pPr>
              <w:pStyle w:val="TableParagraph"/>
              <w:numPr>
                <w:ilvl w:val="0"/>
                <w:numId w:val="119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3E33CED" w14:textId="77777777" w:rsidR="005B31CA" w:rsidRDefault="00161DD8">
            <w:pPr>
              <w:pStyle w:val="TableParagraph"/>
              <w:numPr>
                <w:ilvl w:val="0"/>
                <w:numId w:val="119"/>
              </w:numPr>
              <w:tabs>
                <w:tab w:val="left" w:pos="334"/>
              </w:tabs>
              <w:kinsoku w:val="0"/>
              <w:overflowPunct w:val="0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0F9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A52DB62" w14:textId="77777777" w:rsidR="005B31CA" w:rsidRDefault="00161DD8">
            <w:pPr>
              <w:pStyle w:val="TableParagraph"/>
              <w:numPr>
                <w:ilvl w:val="0"/>
                <w:numId w:val="118"/>
              </w:numPr>
              <w:tabs>
                <w:tab w:val="left" w:pos="333"/>
              </w:tabs>
              <w:kinsoku w:val="0"/>
              <w:overflowPunct w:val="0"/>
              <w:spacing w:before="34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10C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22E2F9C0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7894091F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3262"/>
        <w:gridCol w:w="2552"/>
        <w:gridCol w:w="2835"/>
        <w:gridCol w:w="2410"/>
        <w:gridCol w:w="2552"/>
        <w:gridCol w:w="2269"/>
        <w:gridCol w:w="1703"/>
      </w:tblGrid>
      <w:tr w:rsidR="005B31CA" w14:paraId="24079169" w14:textId="77777777">
        <w:trPr>
          <w:trHeight w:val="376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EA50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2"/>
                <w:szCs w:val="32"/>
              </w:rPr>
            </w:pPr>
          </w:p>
          <w:p w14:paraId="3CDFE93D" w14:textId="77777777" w:rsidR="005B31CA" w:rsidRDefault="00161DD8">
            <w:pPr>
              <w:pStyle w:val="TableParagraph"/>
              <w:kinsoku w:val="0"/>
              <w:overflowPunct w:val="0"/>
              <w:ind w:left="1303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75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8B65" w14:textId="77777777" w:rsidR="005B31CA" w:rsidRDefault="00161DD8">
            <w:pPr>
              <w:pStyle w:val="TableParagraph"/>
              <w:kinsoku w:val="0"/>
              <w:overflowPunct w:val="0"/>
              <w:spacing w:before="69" w:line="288" w:lineRule="exact"/>
              <w:ind w:left="5034" w:right="5031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176AC9C8" w14:textId="77777777">
        <w:trPr>
          <w:trHeight w:val="642"/>
        </w:trPr>
        <w:tc>
          <w:tcPr>
            <w:tcW w:w="5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23C64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9A9A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482" w:right="1350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CA5B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7" w:right="978"/>
              <w:jc w:val="center"/>
            </w:pPr>
            <w:r>
              <w:t>NA2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D8AE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262" w:right="1135"/>
              <w:jc w:val="center"/>
            </w:pPr>
            <w:r>
              <w:t>NS1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59F6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8" w:right="924"/>
              <w:jc w:val="center"/>
            </w:pPr>
            <w:r>
              <w:t>NS2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0888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2" w:right="978"/>
              <w:jc w:val="center"/>
            </w:pPr>
            <w:r>
              <w:t>NH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4543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750"/>
              <w:jc w:val="left"/>
            </w:pPr>
            <w:r>
              <w:t>RA1-NA2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7FEEB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730B6691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693FA409" w14:textId="77777777">
        <w:trPr>
          <w:trHeight w:val="2106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AFE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7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déblai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d'excavation</w:t>
            </w:r>
            <w:r>
              <w:rPr>
                <w:position w:val="5"/>
                <w:sz w:val="12"/>
                <w:szCs w:val="12"/>
              </w:rPr>
              <w:t>5</w:t>
            </w:r>
            <w:r>
              <w:rPr>
                <w:spacing w:val="10"/>
                <w:position w:val="5"/>
                <w:sz w:val="12"/>
                <w:szCs w:val="12"/>
              </w:rPr>
              <w:t xml:space="preserve"> </w:t>
            </w:r>
            <w:r>
              <w:rPr>
                <w:sz w:val="18"/>
                <w:szCs w:val="18"/>
              </w:rPr>
              <w:t>(permanents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temporaires)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3917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B801C77" w14:textId="77777777" w:rsidR="005B31CA" w:rsidRDefault="00161DD8">
            <w:pPr>
              <w:pStyle w:val="TableParagraph"/>
              <w:numPr>
                <w:ilvl w:val="0"/>
                <w:numId w:val="117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CD0FDD6" w14:textId="77777777" w:rsidR="005B31CA" w:rsidRDefault="00161DD8">
            <w:pPr>
              <w:pStyle w:val="TableParagraph"/>
              <w:numPr>
                <w:ilvl w:val="0"/>
                <w:numId w:val="117"/>
              </w:numPr>
              <w:tabs>
                <w:tab w:val="left" w:pos="336"/>
              </w:tabs>
              <w:kinsoku w:val="0"/>
              <w:overflowPunct w:val="0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D747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39DA525" w14:textId="77777777" w:rsidR="005B31CA" w:rsidRDefault="00161DD8">
            <w:pPr>
              <w:pStyle w:val="TableParagraph"/>
              <w:numPr>
                <w:ilvl w:val="0"/>
                <w:numId w:val="116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1D55AED" w14:textId="77777777" w:rsidR="005B31CA" w:rsidRDefault="00161DD8">
            <w:pPr>
              <w:pStyle w:val="TableParagraph"/>
              <w:numPr>
                <w:ilvl w:val="0"/>
                <w:numId w:val="116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talus, au minimum de 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3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</w:p>
          <w:p w14:paraId="610E11CF" w14:textId="77777777" w:rsidR="005B31CA" w:rsidRDefault="00161DD8">
            <w:pPr>
              <w:pStyle w:val="TableParagraph"/>
              <w:kinsoku w:val="0"/>
              <w:overflowPunct w:val="0"/>
              <w:spacing w:line="195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de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E18A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4939794" w14:textId="77777777" w:rsidR="005B31CA" w:rsidRDefault="00161DD8">
            <w:pPr>
              <w:pStyle w:val="TableParagraph"/>
              <w:numPr>
                <w:ilvl w:val="0"/>
                <w:numId w:val="115"/>
              </w:numPr>
              <w:tabs>
                <w:tab w:val="left" w:pos="335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D2AE081" w14:textId="77777777" w:rsidR="005B31CA" w:rsidRDefault="00161DD8">
            <w:pPr>
              <w:pStyle w:val="TableParagraph"/>
              <w:numPr>
                <w:ilvl w:val="0"/>
                <w:numId w:val="115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3A99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EBE52C9" w14:textId="77777777" w:rsidR="005B31CA" w:rsidRDefault="00161DD8">
            <w:pPr>
              <w:pStyle w:val="TableParagraph"/>
              <w:numPr>
                <w:ilvl w:val="0"/>
                <w:numId w:val="114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67ABAB1" w14:textId="77777777" w:rsidR="005B31CA" w:rsidRDefault="00161DD8">
            <w:pPr>
              <w:pStyle w:val="TableParagraph"/>
              <w:numPr>
                <w:ilvl w:val="0"/>
                <w:numId w:val="114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8F1B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83CE186" w14:textId="77777777" w:rsidR="005B31CA" w:rsidRDefault="00161DD8">
            <w:pPr>
              <w:pStyle w:val="TableParagraph"/>
              <w:numPr>
                <w:ilvl w:val="0"/>
                <w:numId w:val="113"/>
              </w:numPr>
              <w:tabs>
                <w:tab w:val="left" w:pos="334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2A4C3CD" w14:textId="77777777" w:rsidR="005B31CA" w:rsidRDefault="00161DD8">
            <w:pPr>
              <w:pStyle w:val="TableParagraph"/>
              <w:numPr>
                <w:ilvl w:val="0"/>
                <w:numId w:val="113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8351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E196DE1" w14:textId="77777777" w:rsidR="005B31CA" w:rsidRDefault="00161DD8">
            <w:pPr>
              <w:pStyle w:val="TableParagraph"/>
              <w:numPr>
                <w:ilvl w:val="0"/>
                <w:numId w:val="112"/>
              </w:numPr>
              <w:tabs>
                <w:tab w:val="left" w:pos="333"/>
              </w:tabs>
              <w:kinsoku w:val="0"/>
              <w:overflowPunct w:val="0"/>
              <w:spacing w:before="32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fois 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</w:p>
          <w:p w14:paraId="509915E3" w14:textId="77777777" w:rsidR="005B31CA" w:rsidRDefault="00161DD8">
            <w:pPr>
              <w:pStyle w:val="TableParagraph"/>
              <w:kinsoku w:val="0"/>
              <w:overflowPunct w:val="0"/>
              <w:spacing w:line="213" w:lineRule="exact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98929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69D18BF7" w14:textId="77777777">
        <w:trPr>
          <w:trHeight w:val="51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EBAC" w14:textId="77777777" w:rsidR="005B31CA" w:rsidRDefault="00161DD8">
            <w:pPr>
              <w:pStyle w:val="TableParagraph"/>
              <w:kinsoku w:val="0"/>
              <w:overflowPunct w:val="0"/>
              <w:spacing w:before="59" w:line="259" w:lineRule="auto"/>
              <w:ind w:left="230" w:right="14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Composante d'un ouvrage de traitement des eaux usées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(élément épurateur, champ de polissage, filtre à sable classique,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puits d'évacuation, champ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d'évacuation)</w:t>
            </w:r>
          </w:p>
          <w:p w14:paraId="0B520FBC" w14:textId="77777777" w:rsidR="005B31CA" w:rsidRDefault="00161DD8">
            <w:pPr>
              <w:pStyle w:val="TableParagraph"/>
              <w:numPr>
                <w:ilvl w:val="0"/>
                <w:numId w:val="111"/>
              </w:numPr>
              <w:tabs>
                <w:tab w:val="left" w:pos="571"/>
              </w:tabs>
              <w:kinsoku w:val="0"/>
              <w:overflowPunct w:val="0"/>
              <w:spacing w:before="13"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66326880" w14:textId="77777777" w:rsidR="005B31CA" w:rsidRDefault="00161DD8">
            <w:pPr>
              <w:pStyle w:val="TableParagraph"/>
              <w:numPr>
                <w:ilvl w:val="0"/>
                <w:numId w:val="111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E219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5F1ACA1" w14:textId="77777777" w:rsidR="005B31CA" w:rsidRDefault="00161DD8">
            <w:pPr>
              <w:pStyle w:val="TableParagraph"/>
              <w:numPr>
                <w:ilvl w:val="0"/>
                <w:numId w:val="110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3786445" w14:textId="77777777" w:rsidR="005B31CA" w:rsidRDefault="00161DD8">
            <w:pPr>
              <w:pStyle w:val="TableParagraph"/>
              <w:numPr>
                <w:ilvl w:val="0"/>
                <w:numId w:val="110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fois (1) la hauteur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1CAB855C" w14:textId="77777777" w:rsidR="005B31CA" w:rsidRDefault="00161DD8">
            <w:pPr>
              <w:pStyle w:val="TableParagraph"/>
              <w:numPr>
                <w:ilvl w:val="0"/>
                <w:numId w:val="110"/>
              </w:numPr>
              <w:tabs>
                <w:tab w:val="left" w:pos="336"/>
              </w:tabs>
              <w:kinsoku w:val="0"/>
              <w:overflowPunct w:val="0"/>
              <w:spacing w:before="1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7C92D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05DAA60" w14:textId="77777777" w:rsidR="005B31CA" w:rsidRDefault="00161DD8">
            <w:pPr>
              <w:pStyle w:val="TableParagraph"/>
              <w:numPr>
                <w:ilvl w:val="0"/>
                <w:numId w:val="109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45DF56C" w14:textId="77777777" w:rsidR="005B31CA" w:rsidRDefault="00161DD8">
            <w:pPr>
              <w:pStyle w:val="TableParagraph"/>
              <w:numPr>
                <w:ilvl w:val="0"/>
                <w:numId w:val="109"/>
              </w:numPr>
              <w:tabs>
                <w:tab w:val="left" w:pos="335"/>
              </w:tabs>
              <w:kinsoku w:val="0"/>
              <w:overflowPunct w:val="0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039D1431" w14:textId="77777777" w:rsidR="005B31CA" w:rsidRDefault="00161DD8">
            <w:pPr>
              <w:pStyle w:val="TableParagraph"/>
              <w:numPr>
                <w:ilvl w:val="0"/>
                <w:numId w:val="109"/>
              </w:numPr>
              <w:tabs>
                <w:tab w:val="left" w:pos="335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une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talus, au minimum de 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5B1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6E05408" w14:textId="77777777" w:rsidR="005B31CA" w:rsidRDefault="00161DD8">
            <w:pPr>
              <w:pStyle w:val="TableParagraph"/>
              <w:numPr>
                <w:ilvl w:val="0"/>
                <w:numId w:val="108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7049159" w14:textId="77777777" w:rsidR="005B31CA" w:rsidRDefault="00161DD8">
            <w:pPr>
              <w:pStyle w:val="TableParagraph"/>
              <w:numPr>
                <w:ilvl w:val="0"/>
                <w:numId w:val="108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  <w:p w14:paraId="5548C006" w14:textId="77777777" w:rsidR="005B31CA" w:rsidRDefault="00161DD8">
            <w:pPr>
              <w:pStyle w:val="TableParagraph"/>
              <w:numPr>
                <w:ilvl w:val="0"/>
                <w:numId w:val="108"/>
              </w:numPr>
              <w:tabs>
                <w:tab w:val="left" w:pos="335"/>
              </w:tabs>
              <w:kinsoku w:val="0"/>
              <w:overflowPunct w:val="0"/>
              <w:spacing w:before="2"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B84F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628C8F3" w14:textId="77777777" w:rsidR="005B31CA" w:rsidRDefault="00161DD8">
            <w:pPr>
              <w:pStyle w:val="TableParagraph"/>
              <w:numPr>
                <w:ilvl w:val="0"/>
                <w:numId w:val="107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5B20E95" w14:textId="77777777" w:rsidR="005B31CA" w:rsidRDefault="00161DD8">
            <w:pPr>
              <w:pStyle w:val="TableParagraph"/>
              <w:numPr>
                <w:ilvl w:val="0"/>
                <w:numId w:val="107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AE65114" w14:textId="77777777" w:rsidR="005B31CA" w:rsidRDefault="00161DD8">
            <w:pPr>
              <w:pStyle w:val="TableParagraph"/>
              <w:numPr>
                <w:ilvl w:val="0"/>
                <w:numId w:val="107"/>
              </w:numPr>
              <w:tabs>
                <w:tab w:val="left" w:pos="334"/>
              </w:tabs>
              <w:kinsoku w:val="0"/>
              <w:overflowPunct w:val="0"/>
              <w:spacing w:before="2"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15C22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4F86576" w14:textId="77777777" w:rsidR="005B31CA" w:rsidRDefault="00161DD8">
            <w:pPr>
              <w:pStyle w:val="TableParagraph"/>
              <w:numPr>
                <w:ilvl w:val="0"/>
                <w:numId w:val="106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85922ED" w14:textId="77777777" w:rsidR="005B31CA" w:rsidRDefault="00161DD8">
            <w:pPr>
              <w:pStyle w:val="TableParagraph"/>
              <w:numPr>
                <w:ilvl w:val="0"/>
                <w:numId w:val="106"/>
              </w:numPr>
              <w:tabs>
                <w:tab w:val="left" w:pos="334"/>
              </w:tabs>
              <w:kinsoku w:val="0"/>
              <w:overflowPunct w:val="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jusqu'à 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20 mètres</w:t>
            </w:r>
          </w:p>
          <w:p w14:paraId="3E9DCDBE" w14:textId="77777777" w:rsidR="005B31CA" w:rsidRDefault="00161DD8">
            <w:pPr>
              <w:pStyle w:val="TableParagraph"/>
              <w:numPr>
                <w:ilvl w:val="0"/>
                <w:numId w:val="106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BE3A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690867F" w14:textId="77777777" w:rsidR="005B31CA" w:rsidRDefault="00161DD8">
            <w:pPr>
              <w:pStyle w:val="TableParagraph"/>
              <w:numPr>
                <w:ilvl w:val="0"/>
                <w:numId w:val="105"/>
              </w:numPr>
              <w:tabs>
                <w:tab w:val="left" w:pos="333"/>
              </w:tabs>
              <w:kinsoku w:val="0"/>
              <w:overflowPunct w:val="0"/>
              <w:spacing w:before="30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 égale à une fois (1) 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 du talus 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61847E4A" w14:textId="77777777" w:rsidR="005B31CA" w:rsidRDefault="00161DD8">
            <w:pPr>
              <w:pStyle w:val="TableParagraph"/>
              <w:numPr>
                <w:ilvl w:val="0"/>
                <w:numId w:val="105"/>
              </w:numPr>
              <w:tabs>
                <w:tab w:val="left" w:pos="333"/>
              </w:tabs>
              <w:kinsoku w:val="0"/>
              <w:overflowPunct w:val="0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 la hauteur du 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DA0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6374E4B7" w14:textId="77777777">
        <w:trPr>
          <w:trHeight w:val="410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36BA2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INFRASTRUCTURES,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TERRASSEMENT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TRAVAUX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DIVERS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(SUITE)</w:t>
            </w:r>
          </w:p>
        </w:tc>
      </w:tr>
      <w:tr w:rsidR="005B31CA" w14:paraId="7F0EFA71" w14:textId="77777777">
        <w:trPr>
          <w:trHeight w:val="15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298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77"/>
              <w:jc w:val="left"/>
              <w:rPr>
                <w:position w:val="5"/>
                <w:sz w:val="12"/>
                <w:szCs w:val="12"/>
              </w:rPr>
            </w:pPr>
            <w:r>
              <w:rPr>
                <w:sz w:val="18"/>
                <w:szCs w:val="18"/>
              </w:rPr>
              <w:t>Abattage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d'arbres</w:t>
            </w:r>
            <w:r>
              <w:rPr>
                <w:position w:val="5"/>
                <w:sz w:val="12"/>
                <w:szCs w:val="12"/>
              </w:rPr>
              <w:t>6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1334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6CAB910" w14:textId="77777777" w:rsidR="005B31CA" w:rsidRDefault="00161DD8">
            <w:pPr>
              <w:pStyle w:val="TableParagraph"/>
              <w:numPr>
                <w:ilvl w:val="0"/>
                <w:numId w:val="104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A2A685C" w14:textId="77777777" w:rsidR="005B31CA" w:rsidRDefault="00161DD8">
            <w:pPr>
              <w:pStyle w:val="TableParagraph"/>
              <w:numPr>
                <w:ilvl w:val="0"/>
                <w:numId w:val="104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2918D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FC69914" w14:textId="77777777" w:rsidR="005B31CA" w:rsidRDefault="00161DD8">
            <w:pPr>
              <w:pStyle w:val="TableParagraph"/>
              <w:numPr>
                <w:ilvl w:val="0"/>
                <w:numId w:val="103"/>
              </w:numPr>
              <w:tabs>
                <w:tab w:val="left" w:pos="335"/>
              </w:tabs>
              <w:kinsoku w:val="0"/>
              <w:overflowPunct w:val="0"/>
              <w:spacing w:before="30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595A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FCF974E" w14:textId="77777777" w:rsidR="005B31CA" w:rsidRDefault="00161DD8">
            <w:pPr>
              <w:pStyle w:val="TableParagraph"/>
              <w:numPr>
                <w:ilvl w:val="0"/>
                <w:numId w:val="102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9EC5B5B" w14:textId="77777777" w:rsidR="005B31CA" w:rsidRDefault="00161DD8">
            <w:pPr>
              <w:pStyle w:val="TableParagraph"/>
              <w:numPr>
                <w:ilvl w:val="0"/>
                <w:numId w:val="10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B1F5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D069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6E332DD" w14:textId="77777777" w:rsidR="005B31CA" w:rsidRDefault="00161DD8">
            <w:pPr>
              <w:pStyle w:val="TableParagraph"/>
              <w:numPr>
                <w:ilvl w:val="0"/>
                <w:numId w:val="101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52317DC" w14:textId="77777777" w:rsidR="005B31CA" w:rsidRDefault="00161DD8">
            <w:pPr>
              <w:pStyle w:val="TableParagraph"/>
              <w:numPr>
                <w:ilvl w:val="0"/>
                <w:numId w:val="101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2903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D4CFB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87" w:right="23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3EF83E99" w14:textId="77777777">
        <w:trPr>
          <w:trHeight w:val="410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C944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LOTISSEMENT</w:t>
            </w:r>
          </w:p>
        </w:tc>
      </w:tr>
      <w:tr w:rsidR="005B31CA" w14:paraId="7AC32A11" w14:textId="77777777">
        <w:trPr>
          <w:trHeight w:val="15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4806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7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Lotissement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destiné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recevoir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l'intérieur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0338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1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 de la zone de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4A8B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BD6901C" w14:textId="77777777" w:rsidR="005B31CA" w:rsidRDefault="00161DD8">
            <w:pPr>
              <w:pStyle w:val="TableParagraph"/>
              <w:numPr>
                <w:ilvl w:val="0"/>
                <w:numId w:val="100"/>
              </w:numPr>
              <w:tabs>
                <w:tab w:val="left" w:pos="335"/>
              </w:tabs>
              <w:kinsoku w:val="0"/>
              <w:overflowPunct w:val="0"/>
              <w:spacing w:before="33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3654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 w:right="3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20B9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4CA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0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038E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 w:right="13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la 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D3C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1" w:right="17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</w:tr>
    </w:tbl>
    <w:p w14:paraId="2C31D7E5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0F3440A4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3262"/>
        <w:gridCol w:w="2552"/>
        <w:gridCol w:w="2835"/>
        <w:gridCol w:w="2410"/>
        <w:gridCol w:w="2552"/>
        <w:gridCol w:w="2269"/>
        <w:gridCol w:w="1703"/>
      </w:tblGrid>
      <w:tr w:rsidR="005B31CA" w14:paraId="39F220A9" w14:textId="77777777">
        <w:trPr>
          <w:trHeight w:val="376"/>
        </w:trPr>
        <w:tc>
          <w:tcPr>
            <w:tcW w:w="5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7BE3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2"/>
                <w:szCs w:val="32"/>
              </w:rPr>
            </w:pPr>
          </w:p>
          <w:p w14:paraId="41BDA907" w14:textId="77777777" w:rsidR="005B31CA" w:rsidRDefault="00161DD8">
            <w:pPr>
              <w:pStyle w:val="TableParagraph"/>
              <w:kinsoku w:val="0"/>
              <w:overflowPunct w:val="0"/>
              <w:ind w:left="1303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75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4B29" w14:textId="77777777" w:rsidR="005B31CA" w:rsidRDefault="00161DD8">
            <w:pPr>
              <w:pStyle w:val="TableParagraph"/>
              <w:kinsoku w:val="0"/>
              <w:overflowPunct w:val="0"/>
              <w:spacing w:before="69" w:line="288" w:lineRule="exact"/>
              <w:ind w:left="5034" w:right="5031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33652A90" w14:textId="77777777">
        <w:trPr>
          <w:trHeight w:val="642"/>
        </w:trPr>
        <w:tc>
          <w:tcPr>
            <w:tcW w:w="5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D926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653E8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482" w:right="1350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C199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7" w:right="978"/>
              <w:jc w:val="center"/>
            </w:pPr>
            <w:r>
              <w:t>NA2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8EE04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262" w:right="1135"/>
              <w:jc w:val="center"/>
            </w:pPr>
            <w:r>
              <w:t>NS1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C45A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8" w:right="924"/>
              <w:jc w:val="center"/>
            </w:pPr>
            <w:r>
              <w:t>NS2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93AC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102" w:right="978"/>
              <w:jc w:val="center"/>
            </w:pPr>
            <w:r>
              <w:t>NH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2BAB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750"/>
              <w:jc w:val="left"/>
            </w:pPr>
            <w:r>
              <w:t>RA1-NA2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9EE1B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45003103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312" w:right="191"/>
              <w:jc w:val="center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73FC7277" w14:textId="77777777">
        <w:trPr>
          <w:trHeight w:val="407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EB46C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USAGE</w:t>
            </w:r>
          </w:p>
        </w:tc>
      </w:tr>
      <w:tr w:rsidR="005B31CA" w14:paraId="1D7434DF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03A43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6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sensible</w:t>
            </w:r>
          </w:p>
          <w:p w14:paraId="07880013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7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Ajout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changement dans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7835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1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 de la zone de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6690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554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 w:right="3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FD8F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2552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 w:right="20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66F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 w:right="13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la 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B24E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1" w:right="17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</w:tr>
      <w:tr w:rsidR="005B31CA" w14:paraId="0E45156D" w14:textId="77777777">
        <w:trPr>
          <w:trHeight w:val="407"/>
        </w:trPr>
        <w:tc>
          <w:tcPr>
            <w:tcW w:w="22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1F43" w14:textId="77777777" w:rsidR="005B31CA" w:rsidRDefault="00161DD8">
            <w:pPr>
              <w:pStyle w:val="TableParagraph"/>
              <w:kinsoku w:val="0"/>
              <w:overflowPunct w:val="0"/>
              <w:spacing w:before="5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TRAVAUX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PROTECTION</w:t>
            </w:r>
          </w:p>
        </w:tc>
      </w:tr>
      <w:tr w:rsidR="005B31CA" w14:paraId="77CB7ECE" w14:textId="77777777">
        <w:trPr>
          <w:trHeight w:val="1511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009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5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</w:p>
          <w:p w14:paraId="222F3DE8" w14:textId="77777777" w:rsidR="005B31CA" w:rsidRDefault="00161DD8">
            <w:pPr>
              <w:pStyle w:val="TableParagraph"/>
              <w:numPr>
                <w:ilvl w:val="0"/>
                <w:numId w:val="99"/>
              </w:numPr>
              <w:tabs>
                <w:tab w:val="left" w:pos="336"/>
              </w:tabs>
              <w:kinsoku w:val="0"/>
              <w:overflowPunct w:val="0"/>
              <w:spacing w:before="42" w:line="242" w:lineRule="exact"/>
              <w:ind w:hanging="15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0966AF72" w14:textId="77777777" w:rsidR="005B31CA" w:rsidRDefault="00161DD8">
            <w:pPr>
              <w:pStyle w:val="TableParagraph"/>
              <w:numPr>
                <w:ilvl w:val="0"/>
                <w:numId w:val="99"/>
              </w:numPr>
              <w:tabs>
                <w:tab w:val="left" w:pos="336"/>
              </w:tabs>
              <w:kinsoku w:val="0"/>
              <w:overflowPunct w:val="0"/>
              <w:spacing w:line="242" w:lineRule="exact"/>
              <w:ind w:hanging="15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56AC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1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 de la zone de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11C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20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572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 w:right="3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7F6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47A44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20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797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 w:right="13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 l'ensemble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la zone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A040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1" w:right="361"/>
              <w:jc w:val="lef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Ne s'applique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</w:p>
        </w:tc>
      </w:tr>
      <w:tr w:rsidR="005B31CA" w14:paraId="025E5606" w14:textId="77777777">
        <w:trPr>
          <w:trHeight w:val="2325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9095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5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l'érosion</w:t>
            </w:r>
          </w:p>
          <w:p w14:paraId="46D385C3" w14:textId="77777777" w:rsidR="005B31CA" w:rsidRDefault="00161DD8">
            <w:pPr>
              <w:pStyle w:val="TableParagraph"/>
              <w:numPr>
                <w:ilvl w:val="0"/>
                <w:numId w:val="98"/>
              </w:numPr>
              <w:tabs>
                <w:tab w:val="left" w:pos="336"/>
              </w:tabs>
              <w:kinsoku w:val="0"/>
              <w:overflowPunct w:val="0"/>
              <w:spacing w:before="46" w:line="241" w:lineRule="exact"/>
              <w:ind w:hanging="15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3BBF5751" w14:textId="77777777" w:rsidR="005B31CA" w:rsidRDefault="00161DD8">
            <w:pPr>
              <w:pStyle w:val="TableParagraph"/>
              <w:numPr>
                <w:ilvl w:val="0"/>
                <w:numId w:val="98"/>
              </w:numPr>
              <w:tabs>
                <w:tab w:val="left" w:pos="336"/>
              </w:tabs>
              <w:kinsoku w:val="0"/>
              <w:overflowPunct w:val="0"/>
              <w:spacing w:line="241" w:lineRule="exact"/>
              <w:ind w:hanging="15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9139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D210688" w14:textId="77777777" w:rsidR="005B31CA" w:rsidRDefault="00161DD8">
            <w:pPr>
              <w:pStyle w:val="TableParagraph"/>
              <w:numPr>
                <w:ilvl w:val="0"/>
                <w:numId w:val="97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7046C8B" w14:textId="77777777" w:rsidR="005B31CA" w:rsidRDefault="00161DD8">
            <w:pPr>
              <w:pStyle w:val="TableParagraph"/>
              <w:numPr>
                <w:ilvl w:val="0"/>
                <w:numId w:val="97"/>
              </w:numPr>
              <w:tabs>
                <w:tab w:val="left" w:pos="336"/>
              </w:tabs>
              <w:kinsoku w:val="0"/>
              <w:overflowPunct w:val="0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 du talus dont la largeur est 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E1DE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F19E586" w14:textId="77777777" w:rsidR="005B31CA" w:rsidRDefault="00161DD8">
            <w:pPr>
              <w:pStyle w:val="TableParagraph"/>
              <w:numPr>
                <w:ilvl w:val="0"/>
                <w:numId w:val="96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F874AC1" w14:textId="77777777" w:rsidR="005B31CA" w:rsidRDefault="00161DD8">
            <w:pPr>
              <w:pStyle w:val="TableParagraph"/>
              <w:numPr>
                <w:ilvl w:val="0"/>
                <w:numId w:val="96"/>
              </w:numPr>
              <w:tabs>
                <w:tab w:val="left" w:pos="335"/>
              </w:tabs>
              <w:kinsoku w:val="0"/>
              <w:overflowPunct w:val="0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</w:p>
          <w:p w14:paraId="244B985F" w14:textId="77777777" w:rsidR="005B31CA" w:rsidRDefault="00161DD8">
            <w:pPr>
              <w:pStyle w:val="TableParagraph"/>
              <w:kinsoku w:val="0"/>
              <w:overflowPunct w:val="0"/>
              <w:spacing w:line="194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mètres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283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A108632" w14:textId="77777777" w:rsidR="005B31CA" w:rsidRDefault="00161DD8">
            <w:pPr>
              <w:pStyle w:val="TableParagraph"/>
              <w:numPr>
                <w:ilvl w:val="0"/>
                <w:numId w:val="95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6F8F931" w14:textId="77777777" w:rsidR="005B31CA" w:rsidRDefault="00161DD8">
            <w:pPr>
              <w:pStyle w:val="TableParagraph"/>
              <w:numPr>
                <w:ilvl w:val="0"/>
                <w:numId w:val="95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base du talus dont la 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 mètres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B32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2F1BDA7" w14:textId="77777777" w:rsidR="005B31CA" w:rsidRDefault="00161DD8">
            <w:pPr>
              <w:pStyle w:val="TableParagraph"/>
              <w:numPr>
                <w:ilvl w:val="0"/>
                <w:numId w:val="94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F058B62" w14:textId="77777777" w:rsidR="005B31CA" w:rsidRDefault="00161DD8">
            <w:pPr>
              <w:pStyle w:val="TableParagraph"/>
              <w:numPr>
                <w:ilvl w:val="0"/>
                <w:numId w:val="94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0EEA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E90D536" w14:textId="77777777" w:rsidR="005B31CA" w:rsidRDefault="00161DD8">
            <w:pPr>
              <w:pStyle w:val="TableParagraph"/>
              <w:numPr>
                <w:ilvl w:val="0"/>
                <w:numId w:val="93"/>
              </w:numPr>
              <w:tabs>
                <w:tab w:val="left" w:pos="334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5505036" w14:textId="77777777" w:rsidR="005B31CA" w:rsidRDefault="00161DD8">
            <w:pPr>
              <w:pStyle w:val="TableParagraph"/>
              <w:numPr>
                <w:ilvl w:val="0"/>
                <w:numId w:val="93"/>
              </w:numPr>
              <w:tabs>
                <w:tab w:val="left" w:pos="334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1E80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0D04305" w14:textId="77777777" w:rsidR="005B31CA" w:rsidRDefault="00161DD8">
            <w:pPr>
              <w:pStyle w:val="TableParagraph"/>
              <w:numPr>
                <w:ilvl w:val="0"/>
                <w:numId w:val="92"/>
              </w:numPr>
              <w:tabs>
                <w:tab w:val="left" w:pos="333"/>
              </w:tabs>
              <w:kinsoku w:val="0"/>
              <w:overflowPunct w:val="0"/>
              <w:spacing w:before="30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 la hauteur du 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D9E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1" w:right="361"/>
              <w:jc w:val="lef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Ne s'applique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</w:p>
        </w:tc>
      </w:tr>
    </w:tbl>
    <w:p w14:paraId="7816CA04" w14:textId="77777777" w:rsidR="005B31CA" w:rsidRDefault="00161DD8">
      <w:pPr>
        <w:pStyle w:val="Paragraphedeliste"/>
        <w:numPr>
          <w:ilvl w:val="0"/>
          <w:numId w:val="91"/>
        </w:numPr>
        <w:tabs>
          <w:tab w:val="left" w:pos="1140"/>
        </w:tabs>
        <w:kinsoku w:val="0"/>
        <w:overflowPunct w:val="0"/>
        <w:spacing w:before="5"/>
        <w:rPr>
          <w:sz w:val="20"/>
          <w:szCs w:val="20"/>
        </w:rPr>
      </w:pP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visé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bâtiment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accessoire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d'une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superficie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15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mètres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carrés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moins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nécessitant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aucun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remblai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talus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son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sommet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aucun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déblai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excavation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talus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base.</w:t>
      </w:r>
    </w:p>
    <w:p w14:paraId="1D50F13F" w14:textId="77777777" w:rsidR="005B31CA" w:rsidRDefault="00161DD8">
      <w:pPr>
        <w:pStyle w:val="Paragraphedeliste"/>
        <w:numPr>
          <w:ilvl w:val="0"/>
          <w:numId w:val="91"/>
        </w:numPr>
        <w:tabs>
          <w:tab w:val="left" w:pos="1140"/>
        </w:tabs>
        <w:kinsoku w:val="0"/>
        <w:overflowPunct w:val="0"/>
        <w:ind w:hanging="361"/>
        <w:rPr>
          <w:sz w:val="20"/>
          <w:szCs w:val="20"/>
        </w:rPr>
      </w:pP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visé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remplacement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d'une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piscine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hors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terre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effectué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délai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an,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implantée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au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même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endroit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possédant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mêmes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dimensions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piscine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existante.</w:t>
      </w:r>
    </w:p>
    <w:p w14:paraId="4543B6C2" w14:textId="77777777" w:rsidR="005B31CA" w:rsidRDefault="00161DD8">
      <w:pPr>
        <w:pStyle w:val="Paragraphedeliste"/>
        <w:numPr>
          <w:ilvl w:val="0"/>
          <w:numId w:val="91"/>
        </w:numPr>
        <w:tabs>
          <w:tab w:val="left" w:pos="1140"/>
        </w:tabs>
        <w:kinsoku w:val="0"/>
        <w:overflowPunct w:val="0"/>
        <w:spacing w:before="1" w:line="243" w:lineRule="exact"/>
        <w:ind w:hanging="361"/>
        <w:rPr>
          <w:sz w:val="20"/>
          <w:szCs w:val="20"/>
        </w:rPr>
      </w:pP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visée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protection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au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sommet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talus,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une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piscine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semi-creusée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dont plus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50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%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volume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est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enfoui.</w:t>
      </w:r>
    </w:p>
    <w:p w14:paraId="51C70525" w14:textId="77777777" w:rsidR="005B31CA" w:rsidRDefault="00161DD8">
      <w:pPr>
        <w:pStyle w:val="Paragraphedeliste"/>
        <w:numPr>
          <w:ilvl w:val="0"/>
          <w:numId w:val="91"/>
        </w:numPr>
        <w:tabs>
          <w:tab w:val="left" w:pos="1140"/>
        </w:tabs>
        <w:kinsoku w:val="0"/>
        <w:overflowPunct w:val="0"/>
        <w:spacing w:line="243" w:lineRule="exact"/>
        <w:ind w:hanging="361"/>
        <w:rPr>
          <w:sz w:val="20"/>
          <w:szCs w:val="20"/>
        </w:rPr>
      </w:pP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visé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4"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ae</w:t>
      </w:r>
      <w:proofErr w:type="spellEnd"/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remblai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l'épaisseur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est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moins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30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cm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suivant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naturel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terrain.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remblai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peut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être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placé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couches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successives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condition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l'épaisseur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totale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n'excède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30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cm.</w:t>
      </w:r>
    </w:p>
    <w:p w14:paraId="5B1D4005" w14:textId="77777777" w:rsidR="005B31CA" w:rsidRDefault="00161DD8">
      <w:pPr>
        <w:pStyle w:val="Paragraphedeliste"/>
        <w:numPr>
          <w:ilvl w:val="0"/>
          <w:numId w:val="91"/>
        </w:numPr>
        <w:tabs>
          <w:tab w:val="left" w:pos="1140"/>
        </w:tabs>
        <w:kinsoku w:val="0"/>
        <w:overflowPunct w:val="0"/>
        <w:spacing w:before="1"/>
        <w:ind w:hanging="361"/>
        <w:rPr>
          <w:sz w:val="20"/>
          <w:szCs w:val="20"/>
        </w:rPr>
      </w:pPr>
      <w:r>
        <w:rPr>
          <w:spacing w:val="-1"/>
          <w:sz w:val="20"/>
          <w:szCs w:val="20"/>
        </w:rPr>
        <w:t>N'est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pas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visée par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le cadre normatif :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une excavation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de moins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de 50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cm ou</w:t>
      </w:r>
      <w:r>
        <w:rPr>
          <w:spacing w:val="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d'une superficie de moins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de 5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m</w:t>
      </w:r>
      <w:r>
        <w:rPr>
          <w:spacing w:val="-1"/>
          <w:sz w:val="20"/>
          <w:szCs w:val="20"/>
          <w:vertAlign w:val="superscript"/>
        </w:rPr>
        <w:t>2</w:t>
      </w:r>
      <w:r>
        <w:rPr>
          <w:spacing w:val="-1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(exemple :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les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excavations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pour prémunir les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constructions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gel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 aide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pieux vissés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 tubes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à béton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[</w:t>
      </w:r>
      <w:proofErr w:type="spellStart"/>
      <w:r>
        <w:rPr>
          <w:sz w:val="20"/>
          <w:szCs w:val="20"/>
        </w:rPr>
        <w:t>sonotubes</w:t>
      </w:r>
      <w:proofErr w:type="spellEnd"/>
      <w:proofErr w:type="gramStart"/>
      <w:r>
        <w:rPr>
          <w:sz w:val="20"/>
          <w:szCs w:val="20"/>
        </w:rPr>
        <w:t>]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.</w:t>
      </w:r>
    </w:p>
    <w:p w14:paraId="0C2DE905" w14:textId="77777777" w:rsidR="005B31CA" w:rsidRDefault="00161DD8">
      <w:pPr>
        <w:pStyle w:val="Paragraphedeliste"/>
        <w:numPr>
          <w:ilvl w:val="0"/>
          <w:numId w:val="91"/>
        </w:numPr>
        <w:tabs>
          <w:tab w:val="left" w:pos="1140"/>
        </w:tabs>
        <w:kinsoku w:val="0"/>
        <w:overflowPunct w:val="0"/>
        <w:ind w:hanging="361"/>
        <w:rPr>
          <w:sz w:val="20"/>
          <w:szCs w:val="20"/>
        </w:rPr>
      </w:pPr>
      <w:r>
        <w:rPr>
          <w:sz w:val="20"/>
          <w:szCs w:val="20"/>
        </w:rPr>
        <w:t>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sont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pas visés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</w:p>
    <w:p w14:paraId="58511931" w14:textId="77777777" w:rsidR="005B31CA" w:rsidRDefault="00161DD8">
      <w:pPr>
        <w:pStyle w:val="Paragraphedeliste"/>
        <w:numPr>
          <w:ilvl w:val="1"/>
          <w:numId w:val="91"/>
        </w:numPr>
        <w:tabs>
          <w:tab w:val="left" w:pos="1488"/>
        </w:tabs>
        <w:kinsoku w:val="0"/>
        <w:overflowPunct w:val="0"/>
        <w:spacing w:before="1"/>
        <w:rPr>
          <w:sz w:val="20"/>
          <w:szCs w:val="20"/>
        </w:rPr>
      </w:pPr>
      <w:proofErr w:type="gramStart"/>
      <w:r>
        <w:rPr>
          <w:sz w:val="20"/>
          <w:szCs w:val="20"/>
        </w:rPr>
        <w:t>les</w:t>
      </w:r>
      <w:proofErr w:type="gram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coupes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d'assainissement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contrôle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végétation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sans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essouchement;</w:t>
      </w:r>
    </w:p>
    <w:p w14:paraId="3A40455E" w14:textId="77777777" w:rsidR="005B31CA" w:rsidRDefault="00161DD8">
      <w:pPr>
        <w:pStyle w:val="Paragraphedeliste"/>
        <w:numPr>
          <w:ilvl w:val="1"/>
          <w:numId w:val="91"/>
        </w:numPr>
        <w:tabs>
          <w:tab w:val="left" w:pos="1489"/>
        </w:tabs>
        <w:kinsoku w:val="0"/>
        <w:overflowPunct w:val="0"/>
        <w:spacing w:before="121"/>
        <w:ind w:left="1488" w:hanging="340"/>
        <w:rPr>
          <w:sz w:val="20"/>
          <w:szCs w:val="20"/>
        </w:rPr>
      </w:pPr>
      <w:proofErr w:type="gramStart"/>
      <w:r>
        <w:rPr>
          <w:sz w:val="20"/>
          <w:szCs w:val="20"/>
        </w:rPr>
        <w:t>à</w:t>
      </w:r>
      <w:proofErr w:type="gramEnd"/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l'extérieur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périmètre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d'urbanisation,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l'abattage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d'arbres</w:t>
      </w:r>
      <w:r>
        <w:rPr>
          <w:spacing w:val="-2"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Iorsqu’aucun</w:t>
      </w:r>
      <w:proofErr w:type="spell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bâtiment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situé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bande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protection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base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d'un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talus,</w:t>
      </w:r>
    </w:p>
    <w:p w14:paraId="4EB1F573" w14:textId="77777777" w:rsidR="005B31CA" w:rsidRDefault="00161DD8">
      <w:pPr>
        <w:pStyle w:val="Paragraphedeliste"/>
        <w:numPr>
          <w:ilvl w:val="1"/>
          <w:numId w:val="91"/>
        </w:numPr>
        <w:tabs>
          <w:tab w:val="left" w:pos="1489"/>
        </w:tabs>
        <w:kinsoku w:val="0"/>
        <w:overflowPunct w:val="0"/>
        <w:spacing w:before="118"/>
        <w:ind w:left="1488" w:hanging="340"/>
        <w:rPr>
          <w:sz w:val="20"/>
          <w:szCs w:val="20"/>
        </w:rPr>
      </w:pPr>
      <w:proofErr w:type="gramStart"/>
      <w:r>
        <w:rPr>
          <w:sz w:val="20"/>
          <w:szCs w:val="20"/>
        </w:rPr>
        <w:t>les</w:t>
      </w:r>
      <w:proofErr w:type="gram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activités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d'aménagements forestiers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assujettis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Loi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sur</w:t>
      </w:r>
      <w:r>
        <w:rPr>
          <w:spacing w:val="-3"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I’aménagement</w:t>
      </w:r>
      <w:proofErr w:type="spellEnd"/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durable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territoire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forestier.</w:t>
      </w:r>
    </w:p>
    <w:p w14:paraId="1C220F80" w14:textId="77777777" w:rsidR="005B31CA" w:rsidRDefault="005B31CA">
      <w:pPr>
        <w:pStyle w:val="Paragraphedeliste"/>
        <w:numPr>
          <w:ilvl w:val="1"/>
          <w:numId w:val="91"/>
        </w:numPr>
        <w:tabs>
          <w:tab w:val="left" w:pos="1489"/>
        </w:tabs>
        <w:kinsoku w:val="0"/>
        <w:overflowPunct w:val="0"/>
        <w:spacing w:before="118"/>
        <w:ind w:left="1488" w:hanging="340"/>
        <w:rPr>
          <w:sz w:val="20"/>
          <w:szCs w:val="20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61B9695B" w14:textId="77777777" w:rsidR="005B31CA" w:rsidRDefault="005B31CA">
      <w:pPr>
        <w:pStyle w:val="Corpsdetexte"/>
        <w:kinsoku w:val="0"/>
        <w:overflowPunct w:val="0"/>
        <w:spacing w:before="3"/>
        <w:rPr>
          <w:rFonts w:ascii="Calibri" w:hAnsi="Calibri" w:cs="Calibri"/>
          <w:sz w:val="20"/>
          <w:szCs w:val="20"/>
        </w:rPr>
      </w:pPr>
    </w:p>
    <w:p w14:paraId="210BA951" w14:textId="77777777" w:rsidR="005B31CA" w:rsidRDefault="00161DD8">
      <w:pPr>
        <w:pStyle w:val="Titre1"/>
        <w:kinsoku w:val="0"/>
        <w:overflowPunct w:val="0"/>
        <w:spacing w:line="216" w:lineRule="auto"/>
      </w:pPr>
      <w:r>
        <w:t>CADRE NORMATIF POUR LE CONTRÔLE DE L'UTILISATION DU SOL DANS LES ZONES DE CONTRAINTES RELATIVES</w:t>
      </w:r>
      <w:r>
        <w:rPr>
          <w:spacing w:val="-97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 DE TERRAIN DANS</w:t>
      </w:r>
      <w:r>
        <w:rPr>
          <w:spacing w:val="1"/>
        </w:rPr>
        <w:t xml:space="preserve"> </w:t>
      </w:r>
      <w:r>
        <w:t>LES</w:t>
      </w:r>
      <w:r>
        <w:rPr>
          <w:spacing w:val="2"/>
        </w:rPr>
        <w:t xml:space="preserve"> </w:t>
      </w:r>
      <w:r>
        <w:t>DÉPÔTS</w:t>
      </w:r>
      <w:r>
        <w:rPr>
          <w:spacing w:val="2"/>
        </w:rPr>
        <w:t xml:space="preserve"> </w:t>
      </w:r>
      <w:r>
        <w:t>MEUBLES</w:t>
      </w:r>
    </w:p>
    <w:p w14:paraId="576B596C" w14:textId="77777777" w:rsidR="005B31CA" w:rsidRDefault="005B31CA">
      <w:pPr>
        <w:pStyle w:val="Corpsdetexte"/>
        <w:kinsoku w:val="0"/>
        <w:overflowPunct w:val="0"/>
        <w:spacing w:before="4"/>
        <w:rPr>
          <w:rFonts w:ascii="Calibri" w:hAnsi="Calibri" w:cs="Calibri"/>
          <w:b/>
          <w:bCs/>
          <w:sz w:val="44"/>
          <w:szCs w:val="44"/>
        </w:rPr>
      </w:pPr>
    </w:p>
    <w:p w14:paraId="4C526BA3" w14:textId="77777777" w:rsidR="005B31CA" w:rsidRDefault="00161DD8">
      <w:pPr>
        <w:pStyle w:val="Titre2"/>
        <w:kinsoku w:val="0"/>
        <w:overflowPunct w:val="0"/>
        <w:spacing w:before="1"/>
        <w:ind w:left="837"/>
      </w:pPr>
      <w:r>
        <w:t>TABLEAU</w:t>
      </w:r>
      <w:r>
        <w:rPr>
          <w:spacing w:val="-4"/>
        </w:rPr>
        <w:t xml:space="preserve"> </w:t>
      </w:r>
      <w:r>
        <w:t>1.2</w:t>
      </w:r>
      <w:r>
        <w:rPr>
          <w:spacing w:val="-2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NORMES</w:t>
      </w:r>
      <w:r>
        <w:rPr>
          <w:spacing w:val="-3"/>
        </w:rPr>
        <w:t xml:space="preserve"> </w:t>
      </w:r>
      <w:r>
        <w:t>APPLICABLES</w:t>
      </w:r>
      <w:r>
        <w:rPr>
          <w:spacing w:val="-3"/>
        </w:rPr>
        <w:t xml:space="preserve"> </w:t>
      </w:r>
      <w:r>
        <w:t>AUX</w:t>
      </w:r>
      <w:r>
        <w:rPr>
          <w:spacing w:val="-3"/>
        </w:rPr>
        <w:t xml:space="preserve"> </w:t>
      </w:r>
      <w:r>
        <w:t>AUTRES</w:t>
      </w:r>
      <w:r>
        <w:rPr>
          <w:spacing w:val="-2"/>
        </w:rPr>
        <w:t xml:space="preserve"> </w:t>
      </w:r>
      <w:r>
        <w:t>USAGES</w:t>
      </w:r>
      <w:r>
        <w:rPr>
          <w:spacing w:val="-3"/>
        </w:rPr>
        <w:t xml:space="preserve"> </w:t>
      </w:r>
      <w:r>
        <w:t>(usages</w:t>
      </w:r>
      <w:r>
        <w:rPr>
          <w:spacing w:val="-1"/>
        </w:rPr>
        <w:t xml:space="preserve"> </w:t>
      </w:r>
      <w:r>
        <w:t>autres</w:t>
      </w:r>
      <w:r>
        <w:rPr>
          <w:spacing w:val="-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résidentiels</w:t>
      </w:r>
      <w:r>
        <w:rPr>
          <w:spacing w:val="-1"/>
        </w:rPr>
        <w:t xml:space="preserve"> </w:t>
      </w:r>
      <w:r>
        <w:t>faible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moyenne</w:t>
      </w:r>
      <w:r>
        <w:rPr>
          <w:spacing w:val="-3"/>
        </w:rPr>
        <w:t xml:space="preserve"> </w:t>
      </w:r>
      <w:r>
        <w:t>densité</w:t>
      </w:r>
      <w:r>
        <w:rPr>
          <w:spacing w:val="-2"/>
        </w:rPr>
        <w:t xml:space="preserve"> </w:t>
      </w:r>
      <w:r>
        <w:t>[tableau</w:t>
      </w:r>
      <w:r>
        <w:rPr>
          <w:spacing w:val="-2"/>
        </w:rPr>
        <w:t xml:space="preserve"> </w:t>
      </w:r>
      <w:r>
        <w:t>1.1])</w:t>
      </w:r>
    </w:p>
    <w:p w14:paraId="10F8192B" w14:textId="77777777" w:rsidR="005B31CA" w:rsidRDefault="00161DD8">
      <w:pPr>
        <w:pStyle w:val="Corpsdetexte"/>
        <w:kinsoku w:val="0"/>
        <w:overflowPunct w:val="0"/>
        <w:spacing w:before="295"/>
        <w:ind w:left="837" w:right="150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Chacune des interventions visées par le cadre normatif est interdite dans les parties de zone de contraintes précisées au tableau ci-dessous. Les interdictions peuvent être levées conditionnellement à la production d'une</w:t>
      </w:r>
      <w:r>
        <w:rPr>
          <w:rFonts w:ascii="Calibri" w:hAnsi="Calibri" w:cs="Calibri"/>
          <w:spacing w:val="-5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expertise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géotechnique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répondant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aux exigences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établies aux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tableaux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2.1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et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2.2.</w:t>
      </w:r>
    </w:p>
    <w:p w14:paraId="18EA4F01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6FE59EAB" w14:textId="77777777" w:rsidR="005B31CA" w:rsidRDefault="005B31CA">
      <w:pPr>
        <w:pStyle w:val="Corpsdetexte"/>
        <w:kinsoku w:val="0"/>
        <w:overflowPunct w:val="0"/>
        <w:spacing w:before="8"/>
        <w:rPr>
          <w:rFonts w:ascii="Calibri" w:hAnsi="Calibri" w:cs="Calibri"/>
          <w:sz w:val="23"/>
          <w:szCs w:val="23"/>
        </w:rPr>
      </w:pPr>
    </w:p>
    <w:tbl>
      <w:tblPr>
        <w:tblW w:w="0" w:type="auto"/>
        <w:tblInd w:w="9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7"/>
        <w:gridCol w:w="2705"/>
        <w:gridCol w:w="2446"/>
        <w:gridCol w:w="2568"/>
        <w:gridCol w:w="2566"/>
        <w:gridCol w:w="2439"/>
        <w:gridCol w:w="2060"/>
        <w:gridCol w:w="1986"/>
      </w:tblGrid>
      <w:tr w:rsidR="005B31CA" w14:paraId="2E4F0533" w14:textId="77777777">
        <w:trPr>
          <w:trHeight w:val="350"/>
        </w:trPr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506FF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1"/>
                <w:szCs w:val="31"/>
              </w:rPr>
            </w:pPr>
          </w:p>
          <w:p w14:paraId="76EA4EA8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1096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6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8410" w14:textId="77777777" w:rsidR="005B31CA" w:rsidRDefault="00161DD8">
            <w:pPr>
              <w:pStyle w:val="TableParagraph"/>
              <w:kinsoku w:val="0"/>
              <w:overflowPunct w:val="0"/>
              <w:spacing w:before="57" w:line="273" w:lineRule="exact"/>
              <w:ind w:left="4629" w:right="4623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24F36F87" w14:textId="77777777">
        <w:trPr>
          <w:trHeight w:val="642"/>
        </w:trPr>
        <w:tc>
          <w:tcPr>
            <w:tcW w:w="46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2F86" w14:textId="77777777" w:rsidR="005B31CA" w:rsidRDefault="005B31CA">
            <w:pPr>
              <w:pStyle w:val="Corpsdetexte"/>
              <w:kinsoku w:val="0"/>
              <w:overflowPunct w:val="0"/>
              <w:spacing w:before="8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F1C8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204" w:right="1071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7827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995" w:right="984"/>
              <w:jc w:val="center"/>
            </w:pPr>
            <w:r>
              <w:t>NA2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C1243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9" w:right="1061"/>
              <w:jc w:val="center"/>
            </w:pPr>
            <w:r>
              <w:t>NS1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609F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7" w:right="1062"/>
              <w:jc w:val="center"/>
            </w:pPr>
            <w:r>
              <w:t>NS2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63CA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4" w:right="1039"/>
              <w:jc w:val="center"/>
            </w:pPr>
            <w:r>
              <w:t>NH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26C8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586"/>
              <w:jc w:val="left"/>
            </w:pPr>
            <w:r>
              <w:t>RA1-NA2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9DCD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523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1D8F7E77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602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687D2618" w14:textId="77777777">
        <w:trPr>
          <w:trHeight w:val="326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A4EC8" w14:textId="77777777" w:rsidR="005B31CA" w:rsidRDefault="00161DD8">
            <w:pPr>
              <w:pStyle w:val="TableParagraph"/>
              <w:kinsoku w:val="0"/>
              <w:overflowPunct w:val="0"/>
              <w:spacing w:before="56" w:line="249" w:lineRule="exact"/>
              <w:ind w:left="107"/>
              <w:jc w:val="left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BÂTIMENT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PRINCIPAL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ACCESSOIRE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AUTRES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USAGES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(USAGE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COMMERCIAL,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INDUSTRIEL,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PUBLIC,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INSTITUTIONNEL,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RÉSIDENTIEL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MULTIFAMILIAL,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ETC.)</w:t>
            </w:r>
            <w:r>
              <w:rPr>
                <w:sz w:val="22"/>
                <w:szCs w:val="22"/>
                <w:vertAlign w:val="superscript"/>
              </w:rPr>
              <w:t>1</w:t>
            </w:r>
          </w:p>
        </w:tc>
      </w:tr>
      <w:tr w:rsidR="005B31CA" w14:paraId="72F1D45D" w14:textId="77777777">
        <w:trPr>
          <w:trHeight w:val="2106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65F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2FF2DF17" w14:textId="77777777" w:rsidR="005B31CA" w:rsidRDefault="00161DD8">
            <w:pPr>
              <w:pStyle w:val="TableParagraph"/>
              <w:numPr>
                <w:ilvl w:val="0"/>
                <w:numId w:val="90"/>
              </w:numPr>
              <w:tabs>
                <w:tab w:val="left" w:pos="571"/>
              </w:tabs>
              <w:kinsoku w:val="0"/>
              <w:overflowPunct w:val="0"/>
              <w:spacing w:before="30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13653798" w14:textId="77777777" w:rsidR="005B31CA" w:rsidRDefault="00161DD8">
            <w:pPr>
              <w:pStyle w:val="TableParagraph"/>
              <w:numPr>
                <w:ilvl w:val="0"/>
                <w:numId w:val="90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28B93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6" w:right="18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5993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C5627B4" w14:textId="77777777" w:rsidR="005B31CA" w:rsidRDefault="00161DD8">
            <w:pPr>
              <w:pStyle w:val="TableParagraph"/>
              <w:numPr>
                <w:ilvl w:val="0"/>
                <w:numId w:val="89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03E1349" w14:textId="77777777" w:rsidR="005B31CA" w:rsidRDefault="00161DD8">
            <w:pPr>
              <w:pStyle w:val="TableParagraph"/>
              <w:numPr>
                <w:ilvl w:val="0"/>
                <w:numId w:val="89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2876AAC4" w14:textId="77777777" w:rsidR="005B31CA" w:rsidRDefault="00161DD8">
            <w:pPr>
              <w:pStyle w:val="TableParagraph"/>
              <w:kinsoku w:val="0"/>
              <w:overflowPunct w:val="0"/>
              <w:spacing w:before="3"/>
              <w:ind w:right="416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</w:p>
          <w:p w14:paraId="6B81F379" w14:textId="77777777" w:rsidR="005B31CA" w:rsidRDefault="00161DD8">
            <w:pPr>
              <w:pStyle w:val="TableParagraph"/>
              <w:kinsoku w:val="0"/>
              <w:overflowPunct w:val="0"/>
              <w:spacing w:line="199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talus</w:t>
            </w:r>
            <w:proofErr w:type="gramEnd"/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53BA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2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700A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F649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9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012B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 w:right="1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 zone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C6B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 w:right="18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</w:tr>
      <w:tr w:rsidR="005B31CA" w14:paraId="7535F97F" w14:textId="77777777">
        <w:trPr>
          <w:trHeight w:val="2510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CEB3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</w:p>
          <w:p w14:paraId="6788B1DC" w14:textId="77777777" w:rsidR="005B31CA" w:rsidRDefault="00161DD8">
            <w:pPr>
              <w:pStyle w:val="TableParagraph"/>
              <w:numPr>
                <w:ilvl w:val="0"/>
                <w:numId w:val="88"/>
              </w:numPr>
              <w:tabs>
                <w:tab w:val="left" w:pos="571"/>
              </w:tabs>
              <w:kinsoku w:val="0"/>
              <w:overflowPunct w:val="0"/>
              <w:spacing w:before="30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021C420E" w14:textId="77777777" w:rsidR="005B31CA" w:rsidRDefault="00161DD8">
            <w:pPr>
              <w:pStyle w:val="TableParagraph"/>
              <w:numPr>
                <w:ilvl w:val="0"/>
                <w:numId w:val="88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  <w:p w14:paraId="111ED39A" w14:textId="77777777" w:rsidR="005B31CA" w:rsidRDefault="005B31CA">
            <w:pPr>
              <w:pStyle w:val="TableParagraph"/>
              <w:kinsoku w:val="0"/>
              <w:overflowPunct w:val="0"/>
              <w:spacing w:before="8"/>
              <w:ind w:left="0"/>
              <w:jc w:val="left"/>
              <w:rPr>
                <w:sz w:val="17"/>
                <w:szCs w:val="17"/>
              </w:rPr>
            </w:pPr>
          </w:p>
          <w:p w14:paraId="66A87D7B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1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</w:t>
            </w:r>
          </w:p>
          <w:p w14:paraId="68E2D3EA" w14:textId="77777777" w:rsidR="005B31CA" w:rsidRDefault="00161DD8">
            <w:pPr>
              <w:pStyle w:val="TableParagraph"/>
              <w:numPr>
                <w:ilvl w:val="0"/>
                <w:numId w:val="88"/>
              </w:numPr>
              <w:tabs>
                <w:tab w:val="left" w:pos="571"/>
              </w:tabs>
              <w:kinsoku w:val="0"/>
              <w:overflowPunct w:val="0"/>
              <w:spacing w:before="32"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60E897FD" w14:textId="77777777" w:rsidR="005B31CA" w:rsidRDefault="00161DD8">
            <w:pPr>
              <w:pStyle w:val="TableParagraph"/>
              <w:numPr>
                <w:ilvl w:val="0"/>
                <w:numId w:val="88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  <w:p w14:paraId="561BB8E6" w14:textId="77777777" w:rsidR="005B31CA" w:rsidRDefault="00161DD8">
            <w:pPr>
              <w:pStyle w:val="TableParagraph"/>
              <w:numPr>
                <w:ilvl w:val="0"/>
                <w:numId w:val="88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0091304B" w14:textId="77777777" w:rsidR="005B31CA" w:rsidRDefault="00161DD8">
            <w:pPr>
              <w:pStyle w:val="TableParagraph"/>
              <w:numPr>
                <w:ilvl w:val="0"/>
                <w:numId w:val="88"/>
              </w:numPr>
              <w:tabs>
                <w:tab w:val="left" w:pos="612"/>
              </w:tabs>
              <w:kinsoku w:val="0"/>
              <w:overflowPunct w:val="0"/>
              <w:spacing w:line="241" w:lineRule="exact"/>
              <w:ind w:left="611" w:hanging="19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64D7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6" w:right="18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6AC1D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B05D0B1" w14:textId="77777777" w:rsidR="005B31CA" w:rsidRDefault="00161DD8">
            <w:pPr>
              <w:pStyle w:val="TableParagraph"/>
              <w:numPr>
                <w:ilvl w:val="0"/>
                <w:numId w:val="87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23EF64" w14:textId="77777777" w:rsidR="005B31CA" w:rsidRDefault="00161DD8">
            <w:pPr>
              <w:pStyle w:val="TableParagraph"/>
              <w:numPr>
                <w:ilvl w:val="0"/>
                <w:numId w:val="87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32A3A80B" w14:textId="77777777" w:rsidR="005B31CA" w:rsidRDefault="00161DD8">
            <w:pPr>
              <w:pStyle w:val="TableParagraph"/>
              <w:numPr>
                <w:ilvl w:val="0"/>
                <w:numId w:val="87"/>
              </w:numPr>
              <w:tabs>
                <w:tab w:val="left" w:pos="336"/>
              </w:tabs>
              <w:kinsoku w:val="0"/>
              <w:overflowPunct w:val="0"/>
              <w:spacing w:before="3"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28A3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2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EA48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16E65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right="9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1945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7573A38" w14:textId="77777777" w:rsidR="005B31CA" w:rsidRDefault="00161DD8">
            <w:pPr>
              <w:pStyle w:val="TableParagraph"/>
              <w:numPr>
                <w:ilvl w:val="0"/>
                <w:numId w:val="86"/>
              </w:numPr>
              <w:tabs>
                <w:tab w:val="left" w:pos="335"/>
                <w:tab w:val="left" w:pos="1766"/>
              </w:tabs>
              <w:kinsoku w:val="0"/>
              <w:overflowPunct w:val="0"/>
              <w:spacing w:before="3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z w:val="18"/>
                <w:szCs w:val="18"/>
              </w:rPr>
              <w:tab/>
            </w:r>
            <w:r>
              <w:rPr>
                <w:spacing w:val="-2"/>
                <w:sz w:val="18"/>
                <w:szCs w:val="18"/>
              </w:rPr>
              <w:t>au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 du talus dont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08613B22" w14:textId="77777777" w:rsidR="005B31CA" w:rsidRDefault="00161DD8">
            <w:pPr>
              <w:pStyle w:val="TableParagraph"/>
              <w:numPr>
                <w:ilvl w:val="0"/>
                <w:numId w:val="86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située à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6311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4E9963AB" w14:textId="77777777">
        <w:trPr>
          <w:trHeight w:val="2783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17B8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 et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</w:t>
            </w:r>
          </w:p>
          <w:p w14:paraId="5DDD4774" w14:textId="77777777" w:rsidR="005B31CA" w:rsidRDefault="00161DD8">
            <w:pPr>
              <w:pStyle w:val="TableParagraph"/>
              <w:numPr>
                <w:ilvl w:val="0"/>
                <w:numId w:val="85"/>
              </w:numPr>
              <w:tabs>
                <w:tab w:val="left" w:pos="571"/>
              </w:tabs>
              <w:kinsoku w:val="0"/>
              <w:overflowPunct w:val="0"/>
              <w:spacing w:before="3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B23A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F648B52" w14:textId="77777777" w:rsidR="005B31CA" w:rsidRDefault="00161DD8">
            <w:pPr>
              <w:pStyle w:val="TableParagraph"/>
              <w:numPr>
                <w:ilvl w:val="0"/>
                <w:numId w:val="84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F41C312" w14:textId="77777777" w:rsidR="005B31CA" w:rsidRDefault="00161DD8">
            <w:pPr>
              <w:pStyle w:val="TableParagraph"/>
              <w:numPr>
                <w:ilvl w:val="0"/>
                <w:numId w:val="84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fois 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 mètres</w:t>
            </w:r>
          </w:p>
          <w:p w14:paraId="28E5742A" w14:textId="77777777" w:rsidR="005B31CA" w:rsidRDefault="00161DD8">
            <w:pPr>
              <w:pStyle w:val="TableParagraph"/>
              <w:numPr>
                <w:ilvl w:val="0"/>
                <w:numId w:val="84"/>
              </w:numPr>
              <w:tabs>
                <w:tab w:val="left" w:pos="336"/>
              </w:tabs>
              <w:kinsoku w:val="0"/>
              <w:overflowPunct w:val="0"/>
              <w:spacing w:before="2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34F2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449D88B" w14:textId="77777777" w:rsidR="005B31CA" w:rsidRDefault="00161DD8">
            <w:pPr>
              <w:pStyle w:val="TableParagraph"/>
              <w:numPr>
                <w:ilvl w:val="0"/>
                <w:numId w:val="83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00521EA" w14:textId="77777777" w:rsidR="005B31CA" w:rsidRDefault="00161DD8">
            <w:pPr>
              <w:pStyle w:val="TableParagraph"/>
              <w:numPr>
                <w:ilvl w:val="0"/>
                <w:numId w:val="83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FF2EA8B" w14:textId="77777777" w:rsidR="005B31CA" w:rsidRDefault="00161DD8">
            <w:pPr>
              <w:pStyle w:val="TableParagraph"/>
              <w:numPr>
                <w:ilvl w:val="0"/>
                <w:numId w:val="83"/>
              </w:numPr>
              <w:tabs>
                <w:tab w:val="left" w:pos="336"/>
              </w:tabs>
              <w:kinsoku w:val="0"/>
              <w:overflowPunct w:val="0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fois 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351CBCD9" w14:textId="77777777" w:rsidR="005B31CA" w:rsidRDefault="00161DD8">
            <w:pPr>
              <w:pStyle w:val="TableParagraph"/>
              <w:kinsoku w:val="0"/>
              <w:overflowPunct w:val="0"/>
              <w:spacing w:line="195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jusqu'à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AF51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5A39223" w14:textId="77777777" w:rsidR="005B31CA" w:rsidRDefault="00161DD8">
            <w:pPr>
              <w:pStyle w:val="TableParagraph"/>
              <w:numPr>
                <w:ilvl w:val="0"/>
                <w:numId w:val="82"/>
              </w:numPr>
              <w:tabs>
                <w:tab w:val="left" w:pos="336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F2A2F24" w14:textId="77777777" w:rsidR="005B31CA" w:rsidRDefault="00161DD8">
            <w:pPr>
              <w:pStyle w:val="TableParagraph"/>
              <w:numPr>
                <w:ilvl w:val="0"/>
                <w:numId w:val="82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205F5D89" w14:textId="77777777" w:rsidR="005B31CA" w:rsidRDefault="00161DD8">
            <w:pPr>
              <w:pStyle w:val="TableParagraph"/>
              <w:numPr>
                <w:ilvl w:val="0"/>
                <w:numId w:val="82"/>
              </w:numPr>
              <w:tabs>
                <w:tab w:val="left" w:pos="336"/>
              </w:tabs>
              <w:kinsoku w:val="0"/>
              <w:overflowPunct w:val="0"/>
              <w:spacing w:before="3"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020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A1D7A71" w14:textId="77777777" w:rsidR="005B31CA" w:rsidRDefault="00161DD8">
            <w:pPr>
              <w:pStyle w:val="TableParagraph"/>
              <w:numPr>
                <w:ilvl w:val="0"/>
                <w:numId w:val="81"/>
              </w:numPr>
              <w:tabs>
                <w:tab w:val="left" w:pos="333"/>
              </w:tabs>
              <w:kinsoku w:val="0"/>
              <w:overflowPunct w:val="0"/>
              <w:spacing w:before="30" w:line="242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7EEFC9E" w14:textId="77777777" w:rsidR="005B31CA" w:rsidRDefault="00161DD8">
            <w:pPr>
              <w:pStyle w:val="TableParagraph"/>
              <w:numPr>
                <w:ilvl w:val="0"/>
                <w:numId w:val="81"/>
              </w:numPr>
              <w:tabs>
                <w:tab w:val="left" w:pos="333"/>
              </w:tabs>
              <w:kinsoku w:val="0"/>
              <w:overflowPunct w:val="0"/>
              <w:spacing w:before="1" w:line="235" w:lineRule="auto"/>
              <w:ind w:left="332"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65E22C0" w14:textId="77777777" w:rsidR="005B31CA" w:rsidRDefault="00161DD8">
            <w:pPr>
              <w:pStyle w:val="TableParagraph"/>
              <w:numPr>
                <w:ilvl w:val="0"/>
                <w:numId w:val="81"/>
              </w:numPr>
              <w:tabs>
                <w:tab w:val="left" w:pos="333"/>
              </w:tabs>
              <w:kinsoku w:val="0"/>
              <w:overflowPunct w:val="0"/>
              <w:spacing w:before="2" w:line="237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E237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05E0FE1" w14:textId="77777777" w:rsidR="005B31CA" w:rsidRDefault="00161DD8">
            <w:pPr>
              <w:pStyle w:val="TableParagraph"/>
              <w:numPr>
                <w:ilvl w:val="0"/>
                <w:numId w:val="80"/>
              </w:numPr>
              <w:tabs>
                <w:tab w:val="left" w:pos="335"/>
              </w:tabs>
              <w:kinsoku w:val="0"/>
              <w:overflowPunct w:val="0"/>
              <w:spacing w:before="30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393F18B" w14:textId="77777777" w:rsidR="005B31CA" w:rsidRDefault="00161DD8">
            <w:pPr>
              <w:pStyle w:val="TableParagraph"/>
              <w:numPr>
                <w:ilvl w:val="0"/>
                <w:numId w:val="80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6DA65449" w14:textId="77777777" w:rsidR="005B31CA" w:rsidRDefault="00161DD8">
            <w:pPr>
              <w:pStyle w:val="TableParagraph"/>
              <w:numPr>
                <w:ilvl w:val="0"/>
                <w:numId w:val="80"/>
              </w:numPr>
              <w:tabs>
                <w:tab w:val="left" w:pos="335"/>
              </w:tabs>
              <w:kinsoku w:val="0"/>
              <w:overflowPunct w:val="0"/>
              <w:spacing w:before="3"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C58DA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BE95F11" w14:textId="77777777" w:rsidR="005B31CA" w:rsidRDefault="00161DD8">
            <w:pPr>
              <w:pStyle w:val="TableParagraph"/>
              <w:numPr>
                <w:ilvl w:val="0"/>
                <w:numId w:val="79"/>
              </w:numPr>
              <w:tabs>
                <w:tab w:val="left" w:pos="335"/>
              </w:tabs>
              <w:kinsoku w:val="0"/>
              <w:overflowPunct w:val="0"/>
              <w:spacing w:before="31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protection au sommet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2F0C7AD" w14:textId="77777777" w:rsidR="005B31CA" w:rsidRDefault="00161DD8">
            <w:pPr>
              <w:pStyle w:val="TableParagraph"/>
              <w:numPr>
                <w:ilvl w:val="0"/>
                <w:numId w:val="79"/>
              </w:numPr>
              <w:tabs>
                <w:tab w:val="left" w:pos="335"/>
              </w:tabs>
              <w:kinsoku w:val="0"/>
              <w:overflowPunct w:val="0"/>
              <w:spacing w:before="1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 demie fois (½)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E9A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6D917E72" w14:textId="77777777" w:rsidR="005B31CA" w:rsidRDefault="005B31CA">
      <w:pPr>
        <w:rPr>
          <w:sz w:val="23"/>
          <w:szCs w:val="23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01ACC7C4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9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7"/>
        <w:gridCol w:w="2705"/>
        <w:gridCol w:w="2446"/>
        <w:gridCol w:w="2568"/>
        <w:gridCol w:w="2566"/>
        <w:gridCol w:w="2439"/>
        <w:gridCol w:w="2060"/>
        <w:gridCol w:w="1986"/>
      </w:tblGrid>
      <w:tr w:rsidR="005B31CA" w14:paraId="4B1C549C" w14:textId="77777777">
        <w:trPr>
          <w:trHeight w:val="350"/>
        </w:trPr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8507D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1"/>
                <w:szCs w:val="31"/>
              </w:rPr>
            </w:pPr>
          </w:p>
          <w:p w14:paraId="0EB4C4A6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1096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6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DABD" w14:textId="77777777" w:rsidR="005B31CA" w:rsidRDefault="00161DD8">
            <w:pPr>
              <w:pStyle w:val="TableParagraph"/>
              <w:kinsoku w:val="0"/>
              <w:overflowPunct w:val="0"/>
              <w:spacing w:before="57" w:line="273" w:lineRule="exact"/>
              <w:ind w:left="4629" w:right="4623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38C32F96" w14:textId="77777777">
        <w:trPr>
          <w:trHeight w:val="642"/>
        </w:trPr>
        <w:tc>
          <w:tcPr>
            <w:tcW w:w="46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B73F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A5CE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204" w:right="1071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5B956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995" w:right="984"/>
              <w:jc w:val="center"/>
            </w:pPr>
            <w:r>
              <w:t>NA2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E87F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9" w:right="1061"/>
              <w:jc w:val="center"/>
            </w:pPr>
            <w:r>
              <w:t>NS1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AF1DB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7" w:right="1062"/>
              <w:jc w:val="center"/>
            </w:pPr>
            <w:r>
              <w:t>NS2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2E5C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4" w:right="1039"/>
              <w:jc w:val="center"/>
            </w:pPr>
            <w:r>
              <w:t>NH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84F8F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586"/>
              <w:jc w:val="left"/>
            </w:pPr>
            <w:r>
              <w:t>RA1-NA2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F1C2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523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447788AD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602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339AD6BA" w14:textId="77777777">
        <w:trPr>
          <w:trHeight w:val="1814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660F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91BB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 w:right="18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minimum</w:t>
            </w:r>
            <w:proofErr w:type="gramEnd"/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6778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54CF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290D3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9971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2CA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 w:right="11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jusqu'à</w:t>
            </w:r>
            <w:proofErr w:type="gramEnd"/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3A77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31CA" w14:paraId="7ECBF868" w14:textId="77777777">
        <w:trPr>
          <w:trHeight w:val="325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5BD6" w14:textId="77777777" w:rsidR="005B31CA" w:rsidRDefault="00161DD8">
            <w:pPr>
              <w:pStyle w:val="TableParagraph"/>
              <w:kinsoku w:val="0"/>
              <w:overflowPunct w:val="0"/>
              <w:spacing w:before="56" w:line="249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BÂTIMENT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PRINCIPAL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ACCESSOIRE,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OUVRAGE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USAGE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AGRICOLE</w:t>
            </w:r>
          </w:p>
        </w:tc>
      </w:tr>
      <w:tr w:rsidR="005B31CA" w14:paraId="23D1908F" w14:textId="77777777">
        <w:trPr>
          <w:trHeight w:val="3004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59B8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accessoire, ouvrage</w:t>
            </w:r>
          </w:p>
          <w:p w14:paraId="5C2D4E1B" w14:textId="77777777" w:rsidR="005B31CA" w:rsidRDefault="00161DD8">
            <w:pPr>
              <w:pStyle w:val="TableParagraph"/>
              <w:numPr>
                <w:ilvl w:val="0"/>
                <w:numId w:val="78"/>
              </w:numPr>
              <w:tabs>
                <w:tab w:val="left" w:pos="571"/>
              </w:tabs>
              <w:kinsoku w:val="0"/>
              <w:overflowPunct w:val="0"/>
              <w:spacing w:before="32"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511A5293" w14:textId="77777777" w:rsidR="005B31CA" w:rsidRDefault="00161DD8">
            <w:pPr>
              <w:pStyle w:val="TableParagraph"/>
              <w:numPr>
                <w:ilvl w:val="0"/>
                <w:numId w:val="78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  <w:p w14:paraId="79DEB966" w14:textId="77777777" w:rsidR="005B31CA" w:rsidRDefault="00161DD8">
            <w:pPr>
              <w:pStyle w:val="TableParagraph"/>
              <w:numPr>
                <w:ilvl w:val="0"/>
                <w:numId w:val="78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707B82C0" w14:textId="77777777" w:rsidR="005B31CA" w:rsidRDefault="00161DD8">
            <w:pPr>
              <w:pStyle w:val="TableParagraph"/>
              <w:numPr>
                <w:ilvl w:val="0"/>
                <w:numId w:val="78"/>
              </w:numPr>
              <w:tabs>
                <w:tab w:val="left" w:pos="571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  <w:p w14:paraId="4D53F3F7" w14:textId="77777777" w:rsidR="005B31CA" w:rsidRDefault="00161DD8">
            <w:pPr>
              <w:pStyle w:val="TableParagraph"/>
              <w:numPr>
                <w:ilvl w:val="0"/>
                <w:numId w:val="78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1A15" w14:textId="77777777" w:rsidR="005B31CA" w:rsidRDefault="00161DD8">
            <w:pPr>
              <w:pStyle w:val="TableParagraph"/>
              <w:kinsoku w:val="0"/>
              <w:overflowPunct w:val="0"/>
              <w:spacing w:before="75" w:line="219" w:lineRule="exact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FCC58D1" w14:textId="77777777" w:rsidR="005B31CA" w:rsidRDefault="00161DD8">
            <w:pPr>
              <w:pStyle w:val="TableParagraph"/>
              <w:numPr>
                <w:ilvl w:val="0"/>
                <w:numId w:val="77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D7824D0" w14:textId="77777777" w:rsidR="005B31CA" w:rsidRDefault="00161DD8">
            <w:pPr>
              <w:pStyle w:val="TableParagraph"/>
              <w:numPr>
                <w:ilvl w:val="0"/>
                <w:numId w:val="77"/>
              </w:numPr>
              <w:tabs>
                <w:tab w:val="left" w:pos="336"/>
              </w:tabs>
              <w:kinsoku w:val="0"/>
              <w:overflowPunct w:val="0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fois 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 mètres</w:t>
            </w:r>
          </w:p>
          <w:p w14:paraId="45292610" w14:textId="77777777" w:rsidR="005B31CA" w:rsidRDefault="00161DD8">
            <w:pPr>
              <w:pStyle w:val="TableParagraph"/>
              <w:numPr>
                <w:ilvl w:val="0"/>
                <w:numId w:val="77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</w:p>
          <w:p w14:paraId="56A6203C" w14:textId="77777777" w:rsidR="005B31CA" w:rsidRDefault="00161DD8">
            <w:pPr>
              <w:pStyle w:val="TableParagraph"/>
              <w:kinsoku w:val="0"/>
              <w:overflowPunct w:val="0"/>
              <w:spacing w:line="218" w:lineRule="exact"/>
              <w:ind w:left="336"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minimum</w:t>
            </w:r>
            <w:proofErr w:type="gramEnd"/>
            <w:r>
              <w:rPr>
                <w:sz w:val="18"/>
                <w:szCs w:val="18"/>
              </w:rPr>
              <w:t xml:space="preserve"> de 5 mètres 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7144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D1924E1" w14:textId="77777777" w:rsidR="005B31CA" w:rsidRDefault="00161DD8">
            <w:pPr>
              <w:pStyle w:val="TableParagraph"/>
              <w:numPr>
                <w:ilvl w:val="0"/>
                <w:numId w:val="76"/>
              </w:numPr>
              <w:tabs>
                <w:tab w:val="left" w:pos="336"/>
              </w:tabs>
              <w:kinsoku w:val="0"/>
              <w:overflowPunct w:val="0"/>
              <w:spacing w:before="3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8A8AA27" w14:textId="77777777" w:rsidR="005B31CA" w:rsidRDefault="00161DD8">
            <w:pPr>
              <w:pStyle w:val="TableParagraph"/>
              <w:numPr>
                <w:ilvl w:val="0"/>
                <w:numId w:val="76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994488C" w14:textId="77777777" w:rsidR="005B31CA" w:rsidRDefault="00161DD8">
            <w:pPr>
              <w:pStyle w:val="TableParagraph"/>
              <w:numPr>
                <w:ilvl w:val="0"/>
                <w:numId w:val="76"/>
              </w:numPr>
              <w:tabs>
                <w:tab w:val="left" w:pos="336"/>
              </w:tabs>
              <w:kinsoku w:val="0"/>
              <w:overflowPunct w:val="0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fois 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</w:p>
          <w:p w14:paraId="58B00D68" w14:textId="77777777" w:rsidR="005B31CA" w:rsidRDefault="00161DD8">
            <w:pPr>
              <w:pStyle w:val="TableParagraph"/>
              <w:kinsoku w:val="0"/>
              <w:overflowPunct w:val="0"/>
              <w:spacing w:line="194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mètres</w:t>
            </w:r>
            <w:proofErr w:type="gramEnd"/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33DB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D755A08" w14:textId="77777777" w:rsidR="005B31CA" w:rsidRDefault="00161DD8">
            <w:pPr>
              <w:pStyle w:val="TableParagraph"/>
              <w:numPr>
                <w:ilvl w:val="0"/>
                <w:numId w:val="75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A0BE051" w14:textId="77777777" w:rsidR="005B31CA" w:rsidRDefault="00161DD8">
            <w:pPr>
              <w:pStyle w:val="TableParagraph"/>
              <w:numPr>
                <w:ilvl w:val="0"/>
                <w:numId w:val="75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54A93D32" w14:textId="77777777" w:rsidR="005B31CA" w:rsidRDefault="00161DD8">
            <w:pPr>
              <w:pStyle w:val="TableParagraph"/>
              <w:numPr>
                <w:ilvl w:val="0"/>
                <w:numId w:val="75"/>
              </w:numPr>
              <w:tabs>
                <w:tab w:val="left" w:pos="336"/>
              </w:tabs>
              <w:kinsoku w:val="0"/>
              <w:overflowPunct w:val="0"/>
              <w:spacing w:before="1"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D82B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4ACF20F" w14:textId="77777777" w:rsidR="005B31CA" w:rsidRDefault="00161DD8">
            <w:pPr>
              <w:pStyle w:val="TableParagraph"/>
              <w:numPr>
                <w:ilvl w:val="0"/>
                <w:numId w:val="74"/>
              </w:numPr>
              <w:tabs>
                <w:tab w:val="left" w:pos="333"/>
              </w:tabs>
              <w:kinsoku w:val="0"/>
              <w:overflowPunct w:val="0"/>
              <w:spacing w:before="32" w:line="241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9CF1738" w14:textId="77777777" w:rsidR="005B31CA" w:rsidRDefault="00161DD8">
            <w:pPr>
              <w:pStyle w:val="TableParagraph"/>
              <w:numPr>
                <w:ilvl w:val="0"/>
                <w:numId w:val="74"/>
              </w:numPr>
              <w:tabs>
                <w:tab w:val="left" w:pos="333"/>
              </w:tabs>
              <w:kinsoku w:val="0"/>
              <w:overflowPunct w:val="0"/>
              <w:spacing w:line="235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8BA9D27" w14:textId="77777777" w:rsidR="005B31CA" w:rsidRDefault="00161DD8">
            <w:pPr>
              <w:pStyle w:val="TableParagraph"/>
              <w:numPr>
                <w:ilvl w:val="0"/>
                <w:numId w:val="74"/>
              </w:numPr>
              <w:tabs>
                <w:tab w:val="left" w:pos="333"/>
              </w:tabs>
              <w:kinsoku w:val="0"/>
              <w:overflowPunct w:val="0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CAE5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D13720E" w14:textId="77777777" w:rsidR="005B31CA" w:rsidRDefault="00161DD8">
            <w:pPr>
              <w:pStyle w:val="TableParagraph"/>
              <w:numPr>
                <w:ilvl w:val="0"/>
                <w:numId w:val="73"/>
              </w:numPr>
              <w:tabs>
                <w:tab w:val="left" w:pos="335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E0B6C23" w14:textId="77777777" w:rsidR="005B31CA" w:rsidRDefault="00161DD8">
            <w:pPr>
              <w:pStyle w:val="TableParagraph"/>
              <w:numPr>
                <w:ilvl w:val="0"/>
                <w:numId w:val="73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374047AB" w14:textId="77777777" w:rsidR="005B31CA" w:rsidRDefault="00161DD8">
            <w:pPr>
              <w:pStyle w:val="TableParagraph"/>
              <w:numPr>
                <w:ilvl w:val="0"/>
                <w:numId w:val="73"/>
              </w:numPr>
              <w:tabs>
                <w:tab w:val="left" w:pos="335"/>
              </w:tabs>
              <w:kinsoku w:val="0"/>
              <w:overflowPunct w:val="0"/>
              <w:spacing w:before="1"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A3381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A66A12B" w14:textId="77777777" w:rsidR="005B31CA" w:rsidRDefault="00161DD8">
            <w:pPr>
              <w:pStyle w:val="TableParagraph"/>
              <w:numPr>
                <w:ilvl w:val="0"/>
                <w:numId w:val="72"/>
              </w:numPr>
              <w:tabs>
                <w:tab w:val="left" w:pos="335"/>
              </w:tabs>
              <w:kinsoku w:val="0"/>
              <w:overflowPunct w:val="0"/>
              <w:spacing w:before="1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protection au sommet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E41EF7F" w14:textId="77777777" w:rsidR="005B31CA" w:rsidRDefault="00161DD8">
            <w:pPr>
              <w:pStyle w:val="TableParagraph"/>
              <w:numPr>
                <w:ilvl w:val="0"/>
                <w:numId w:val="72"/>
              </w:numPr>
              <w:tabs>
                <w:tab w:val="left" w:pos="335"/>
              </w:tabs>
              <w:kinsoku w:val="0"/>
              <w:overflowPunct w:val="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 demie fois (½)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DC52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2BA6A889" w14:textId="77777777">
        <w:trPr>
          <w:trHeight w:val="1634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38F8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30"/>
              <w:jc w:val="left"/>
              <w:rPr>
                <w:position w:val="5"/>
                <w:sz w:val="12"/>
                <w:szCs w:val="12"/>
              </w:rPr>
            </w:pPr>
            <w:r>
              <w:rPr>
                <w:sz w:val="18"/>
                <w:szCs w:val="18"/>
              </w:rPr>
              <w:t>Sortie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réseau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drains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agricoles</w:t>
            </w:r>
            <w:r>
              <w:rPr>
                <w:position w:val="5"/>
                <w:sz w:val="12"/>
                <w:szCs w:val="12"/>
              </w:rPr>
              <w:t>2</w:t>
            </w:r>
          </w:p>
          <w:p w14:paraId="52C6C048" w14:textId="77777777" w:rsidR="005B31CA" w:rsidRDefault="00161DD8">
            <w:pPr>
              <w:pStyle w:val="TableParagraph"/>
              <w:numPr>
                <w:ilvl w:val="0"/>
                <w:numId w:val="71"/>
              </w:numPr>
              <w:tabs>
                <w:tab w:val="left" w:pos="571"/>
              </w:tabs>
              <w:kinsoku w:val="0"/>
              <w:overflowPunct w:val="0"/>
              <w:spacing w:before="57"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2DCB5C81" w14:textId="77777777" w:rsidR="005B31CA" w:rsidRDefault="00161DD8">
            <w:pPr>
              <w:pStyle w:val="TableParagraph"/>
              <w:numPr>
                <w:ilvl w:val="0"/>
                <w:numId w:val="71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88C3D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618F605" w14:textId="77777777" w:rsidR="005B31CA" w:rsidRDefault="00161DD8">
            <w:pPr>
              <w:pStyle w:val="TableParagraph"/>
              <w:numPr>
                <w:ilvl w:val="0"/>
                <w:numId w:val="70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6A31361" w14:textId="77777777" w:rsidR="005B31CA" w:rsidRDefault="00161DD8">
            <w:pPr>
              <w:pStyle w:val="TableParagraph"/>
              <w:numPr>
                <w:ilvl w:val="0"/>
                <w:numId w:val="70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fois 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</w:p>
          <w:p w14:paraId="292B49EE" w14:textId="77777777" w:rsidR="005B31CA" w:rsidRDefault="00161DD8">
            <w:pPr>
              <w:pStyle w:val="TableParagraph"/>
              <w:kinsoku w:val="0"/>
              <w:overflowPunct w:val="0"/>
              <w:spacing w:before="2" w:line="199" w:lineRule="exact"/>
              <w:ind w:left="33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concurrence</w:t>
            </w:r>
            <w:proofErr w:type="gramEnd"/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FF331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AE1A6CB" w14:textId="77777777" w:rsidR="005B31CA" w:rsidRDefault="00161DD8">
            <w:pPr>
              <w:pStyle w:val="TableParagraph"/>
              <w:numPr>
                <w:ilvl w:val="0"/>
                <w:numId w:val="69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DC8ADA8" w14:textId="77777777" w:rsidR="005B31CA" w:rsidRDefault="00161DD8">
            <w:pPr>
              <w:pStyle w:val="TableParagraph"/>
              <w:numPr>
                <w:ilvl w:val="0"/>
                <w:numId w:val="69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063C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FEAFD8C" w14:textId="77777777" w:rsidR="005B31CA" w:rsidRDefault="00161DD8">
            <w:pPr>
              <w:pStyle w:val="TableParagraph"/>
              <w:numPr>
                <w:ilvl w:val="0"/>
                <w:numId w:val="68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50D9DDB" w14:textId="77777777" w:rsidR="005B31CA" w:rsidRDefault="00161DD8">
            <w:pPr>
              <w:pStyle w:val="TableParagraph"/>
              <w:numPr>
                <w:ilvl w:val="0"/>
                <w:numId w:val="68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A4AA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752D9E3" w14:textId="77777777" w:rsidR="005B31CA" w:rsidRDefault="00161DD8">
            <w:pPr>
              <w:pStyle w:val="TableParagraph"/>
              <w:numPr>
                <w:ilvl w:val="0"/>
                <w:numId w:val="67"/>
              </w:numPr>
              <w:tabs>
                <w:tab w:val="left" w:pos="333"/>
              </w:tabs>
              <w:kinsoku w:val="0"/>
              <w:overflowPunct w:val="0"/>
              <w:spacing w:line="240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07DA1EC" w14:textId="77777777" w:rsidR="005B31CA" w:rsidRDefault="00161DD8">
            <w:pPr>
              <w:pStyle w:val="TableParagraph"/>
              <w:numPr>
                <w:ilvl w:val="0"/>
                <w:numId w:val="67"/>
              </w:numPr>
              <w:tabs>
                <w:tab w:val="left" w:pos="333"/>
              </w:tabs>
              <w:kinsoku w:val="0"/>
              <w:overflowPunct w:val="0"/>
              <w:spacing w:line="235" w:lineRule="auto"/>
              <w:ind w:left="332" w:right="99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9A703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348F47C" w14:textId="77777777" w:rsidR="005B31CA" w:rsidRDefault="00161DD8">
            <w:pPr>
              <w:pStyle w:val="TableParagraph"/>
              <w:numPr>
                <w:ilvl w:val="0"/>
                <w:numId w:val="66"/>
              </w:numPr>
              <w:tabs>
                <w:tab w:val="left" w:pos="335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0D7FD14" w14:textId="77777777" w:rsidR="005B31CA" w:rsidRDefault="00161DD8">
            <w:pPr>
              <w:pStyle w:val="TableParagraph"/>
              <w:numPr>
                <w:ilvl w:val="0"/>
                <w:numId w:val="66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E5C6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1BF9A00" w14:textId="77777777" w:rsidR="005B31CA" w:rsidRDefault="00161DD8">
            <w:pPr>
              <w:pStyle w:val="TableParagraph"/>
              <w:numPr>
                <w:ilvl w:val="0"/>
                <w:numId w:val="65"/>
              </w:numPr>
              <w:tabs>
                <w:tab w:val="left" w:pos="335"/>
              </w:tabs>
              <w:kinsoku w:val="0"/>
              <w:overflowPunct w:val="0"/>
              <w:spacing w:before="1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protection au sommet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A6E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123EBAD7" w14:textId="77777777">
        <w:trPr>
          <w:trHeight w:val="325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C6796" w14:textId="77777777" w:rsidR="005B31CA" w:rsidRDefault="00161DD8">
            <w:pPr>
              <w:pStyle w:val="TableParagraph"/>
              <w:kinsoku w:val="0"/>
              <w:overflowPunct w:val="0"/>
              <w:spacing w:before="56" w:line="249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INFRASTRUCTURES,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TERRASSEMENT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TRAVAUX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DIVERS</w:t>
            </w:r>
          </w:p>
        </w:tc>
      </w:tr>
      <w:tr w:rsidR="005B31CA" w14:paraId="42371586" w14:textId="77777777">
        <w:trPr>
          <w:trHeight w:val="3791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795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5"/>
              <w:jc w:val="left"/>
              <w:rPr>
                <w:position w:val="5"/>
                <w:sz w:val="12"/>
                <w:szCs w:val="12"/>
              </w:rPr>
            </w:pPr>
            <w:r>
              <w:rPr>
                <w:sz w:val="18"/>
                <w:szCs w:val="18"/>
              </w:rPr>
              <w:t>Infrastructure</w:t>
            </w:r>
            <w:r>
              <w:rPr>
                <w:position w:val="5"/>
                <w:sz w:val="12"/>
                <w:szCs w:val="12"/>
              </w:rPr>
              <w:t>3</w:t>
            </w:r>
          </w:p>
          <w:p w14:paraId="0D44B62D" w14:textId="77777777" w:rsidR="005B31CA" w:rsidRDefault="00161DD8">
            <w:pPr>
              <w:pStyle w:val="TableParagraph"/>
              <w:numPr>
                <w:ilvl w:val="0"/>
                <w:numId w:val="64"/>
              </w:numPr>
              <w:tabs>
                <w:tab w:val="left" w:pos="571"/>
              </w:tabs>
              <w:kinsoku w:val="0"/>
              <w:overflowPunct w:val="0"/>
              <w:spacing w:before="30"/>
              <w:ind w:left="570" w:righ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rue,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pont,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aqueduc,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égout,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installation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prélèvement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souterraine,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réservoir,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éolienne,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communication,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chemin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fer,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bassin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rétention,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etc.</w:t>
            </w:r>
          </w:p>
          <w:p w14:paraId="200D9419" w14:textId="77777777" w:rsidR="005B31CA" w:rsidRDefault="00161DD8">
            <w:pPr>
              <w:pStyle w:val="TableParagraph"/>
              <w:kinsoku w:val="0"/>
              <w:overflowPunct w:val="0"/>
              <w:spacing w:line="242" w:lineRule="auto"/>
              <w:ind w:left="571" w:right="102" w:hang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Implantation pour des raisons autres que de santé ou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publique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3BF4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EC3D44E" w14:textId="77777777" w:rsidR="005B31CA" w:rsidRDefault="00161DD8">
            <w:pPr>
              <w:pStyle w:val="TableParagraph"/>
              <w:numPr>
                <w:ilvl w:val="0"/>
                <w:numId w:val="63"/>
              </w:numPr>
              <w:tabs>
                <w:tab w:val="left" w:pos="336"/>
              </w:tabs>
              <w:kinsoku w:val="0"/>
              <w:overflowPunct w:val="0"/>
              <w:spacing w:line="241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B4BE48" w14:textId="77777777" w:rsidR="005B31CA" w:rsidRDefault="00161DD8">
            <w:pPr>
              <w:pStyle w:val="TableParagraph"/>
              <w:numPr>
                <w:ilvl w:val="0"/>
                <w:numId w:val="63"/>
              </w:numPr>
              <w:tabs>
                <w:tab w:val="left" w:pos="336"/>
              </w:tabs>
              <w:kinsoku w:val="0"/>
              <w:overflowPunct w:val="0"/>
              <w:spacing w:before="2" w:line="235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5F49311" w14:textId="77777777" w:rsidR="005B31CA" w:rsidRDefault="00161DD8">
            <w:pPr>
              <w:pStyle w:val="TableParagraph"/>
              <w:numPr>
                <w:ilvl w:val="0"/>
                <w:numId w:val="63"/>
              </w:numPr>
              <w:tabs>
                <w:tab w:val="left" w:pos="336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 (½) la hauteur du talus, 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 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AD4E1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485B68D" w14:textId="77777777" w:rsidR="005B31CA" w:rsidRDefault="00161DD8">
            <w:pPr>
              <w:pStyle w:val="TableParagraph"/>
              <w:numPr>
                <w:ilvl w:val="0"/>
                <w:numId w:val="62"/>
              </w:numPr>
              <w:tabs>
                <w:tab w:val="left" w:pos="336"/>
              </w:tabs>
              <w:kinsoku w:val="0"/>
              <w:overflowPunct w:val="0"/>
              <w:spacing w:before="25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8B8E79D" w14:textId="77777777" w:rsidR="005B31CA" w:rsidRDefault="00161DD8">
            <w:pPr>
              <w:pStyle w:val="TableParagraph"/>
              <w:numPr>
                <w:ilvl w:val="0"/>
                <w:numId w:val="62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89A21D8" w14:textId="77777777" w:rsidR="005B31CA" w:rsidRDefault="00161DD8">
            <w:pPr>
              <w:pStyle w:val="TableParagraph"/>
              <w:numPr>
                <w:ilvl w:val="0"/>
                <w:numId w:val="62"/>
              </w:numPr>
              <w:tabs>
                <w:tab w:val="left" w:pos="336"/>
              </w:tabs>
              <w:kinsoku w:val="0"/>
              <w:overflowPunct w:val="0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(½) fois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 concurrence de 10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0A9A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4D07316" w14:textId="77777777" w:rsidR="005B31CA" w:rsidRDefault="00161DD8">
            <w:pPr>
              <w:pStyle w:val="TableParagraph"/>
              <w:numPr>
                <w:ilvl w:val="0"/>
                <w:numId w:val="61"/>
              </w:numPr>
              <w:tabs>
                <w:tab w:val="left" w:pos="336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5BDBF539" w14:textId="77777777" w:rsidR="005B31CA" w:rsidRDefault="00161DD8">
            <w:pPr>
              <w:pStyle w:val="TableParagraph"/>
              <w:numPr>
                <w:ilvl w:val="0"/>
                <w:numId w:val="61"/>
              </w:numPr>
              <w:tabs>
                <w:tab w:val="left" w:pos="336"/>
              </w:tabs>
              <w:kinsoku w:val="0"/>
              <w:overflowPunct w:val="0"/>
              <w:spacing w:before="2" w:line="235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05B6A92" w14:textId="77777777" w:rsidR="005B31CA" w:rsidRDefault="00161DD8">
            <w:pPr>
              <w:pStyle w:val="TableParagraph"/>
              <w:numPr>
                <w:ilvl w:val="0"/>
                <w:numId w:val="61"/>
              </w:numPr>
              <w:tabs>
                <w:tab w:val="left" w:pos="336"/>
              </w:tabs>
              <w:kinsoku w:val="0"/>
              <w:overflowPunct w:val="0"/>
              <w:spacing w:before="2"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14D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3715A79" w14:textId="77777777" w:rsidR="005B31CA" w:rsidRDefault="00161DD8">
            <w:pPr>
              <w:pStyle w:val="TableParagraph"/>
              <w:numPr>
                <w:ilvl w:val="0"/>
                <w:numId w:val="60"/>
              </w:numPr>
              <w:tabs>
                <w:tab w:val="left" w:pos="333"/>
              </w:tabs>
              <w:kinsoku w:val="0"/>
              <w:overflowPunct w:val="0"/>
              <w:spacing w:before="25" w:line="242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EA894EB" w14:textId="77777777" w:rsidR="005B31CA" w:rsidRDefault="00161DD8">
            <w:pPr>
              <w:pStyle w:val="TableParagraph"/>
              <w:numPr>
                <w:ilvl w:val="0"/>
                <w:numId w:val="60"/>
              </w:numPr>
              <w:tabs>
                <w:tab w:val="left" w:pos="333"/>
              </w:tabs>
              <w:kinsoku w:val="0"/>
              <w:overflowPunct w:val="0"/>
              <w:spacing w:before="1" w:line="235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465E7B8" w14:textId="77777777" w:rsidR="005B31CA" w:rsidRDefault="00161DD8">
            <w:pPr>
              <w:pStyle w:val="TableParagraph"/>
              <w:numPr>
                <w:ilvl w:val="0"/>
                <w:numId w:val="60"/>
              </w:numPr>
              <w:tabs>
                <w:tab w:val="left" w:pos="333"/>
              </w:tabs>
              <w:kinsoku w:val="0"/>
              <w:overflowPunct w:val="0"/>
              <w:spacing w:before="2" w:line="237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74A7E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F71BD02" w14:textId="77777777" w:rsidR="005B31CA" w:rsidRDefault="00161DD8">
            <w:pPr>
              <w:pStyle w:val="TableParagraph"/>
              <w:numPr>
                <w:ilvl w:val="0"/>
                <w:numId w:val="59"/>
              </w:numPr>
              <w:tabs>
                <w:tab w:val="left" w:pos="335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96CCBAB" w14:textId="77777777" w:rsidR="005B31CA" w:rsidRDefault="00161DD8">
            <w:pPr>
              <w:pStyle w:val="TableParagraph"/>
              <w:numPr>
                <w:ilvl w:val="0"/>
                <w:numId w:val="59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 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DCE4613" w14:textId="77777777" w:rsidR="005B31CA" w:rsidRDefault="00161DD8">
            <w:pPr>
              <w:pStyle w:val="TableParagraph"/>
              <w:numPr>
                <w:ilvl w:val="0"/>
                <w:numId w:val="59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31068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Interdit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C7946E4" w14:textId="77777777" w:rsidR="005B31CA" w:rsidRDefault="00161DD8">
            <w:pPr>
              <w:pStyle w:val="TableParagraph"/>
              <w:numPr>
                <w:ilvl w:val="0"/>
                <w:numId w:val="58"/>
              </w:numPr>
              <w:tabs>
                <w:tab w:val="left" w:pos="335"/>
              </w:tabs>
              <w:kinsoku w:val="0"/>
              <w:overflowPunct w:val="0"/>
              <w:spacing w:before="1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protection au sommet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3A15BE3" w14:textId="77777777" w:rsidR="005B31CA" w:rsidRDefault="00161DD8">
            <w:pPr>
              <w:pStyle w:val="TableParagraph"/>
              <w:numPr>
                <w:ilvl w:val="0"/>
                <w:numId w:val="58"/>
              </w:numPr>
              <w:tabs>
                <w:tab w:val="left" w:pos="335"/>
              </w:tabs>
              <w:kinsoku w:val="0"/>
              <w:overflowPunct w:val="0"/>
              <w:spacing w:before="1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 demie fois (½)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031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5641930A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2CB2CCE9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9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7"/>
        <w:gridCol w:w="2705"/>
        <w:gridCol w:w="2446"/>
        <w:gridCol w:w="2568"/>
        <w:gridCol w:w="2566"/>
        <w:gridCol w:w="2439"/>
        <w:gridCol w:w="2060"/>
        <w:gridCol w:w="1986"/>
      </w:tblGrid>
      <w:tr w:rsidR="005B31CA" w14:paraId="799FC7BC" w14:textId="77777777">
        <w:trPr>
          <w:trHeight w:val="350"/>
        </w:trPr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BDE29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1"/>
                <w:szCs w:val="31"/>
              </w:rPr>
            </w:pPr>
          </w:p>
          <w:p w14:paraId="5F36AABA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1096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6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879F" w14:textId="77777777" w:rsidR="005B31CA" w:rsidRDefault="00161DD8">
            <w:pPr>
              <w:pStyle w:val="TableParagraph"/>
              <w:kinsoku w:val="0"/>
              <w:overflowPunct w:val="0"/>
              <w:spacing w:before="57" w:line="273" w:lineRule="exact"/>
              <w:ind w:left="4629" w:right="4623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58B1DDB8" w14:textId="77777777">
        <w:trPr>
          <w:trHeight w:val="642"/>
        </w:trPr>
        <w:tc>
          <w:tcPr>
            <w:tcW w:w="46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637F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BDB3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204" w:right="1071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6F91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995" w:right="984"/>
              <w:jc w:val="center"/>
            </w:pPr>
            <w:r>
              <w:t>NA2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A020A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9" w:right="1061"/>
              <w:jc w:val="center"/>
            </w:pPr>
            <w:r>
              <w:t>NS1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16EA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7" w:right="1062"/>
              <w:jc w:val="center"/>
            </w:pPr>
            <w:r>
              <w:t>NS2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14AE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4" w:right="1039"/>
              <w:jc w:val="center"/>
            </w:pPr>
            <w:r>
              <w:t>NH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32D9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586"/>
              <w:jc w:val="left"/>
            </w:pPr>
            <w:r>
              <w:t>RA1-NA2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8E4B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523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7FED9674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602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30E82B02" w14:textId="77777777">
        <w:trPr>
          <w:trHeight w:val="3280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C62B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62FCB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6639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6CA1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E20C0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B2B6F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E1852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7B0D9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31CA" w14:paraId="41B669F7" w14:textId="77777777">
        <w:trPr>
          <w:trHeight w:val="325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6ABB7" w14:textId="77777777" w:rsidR="005B31CA" w:rsidRDefault="00161DD8">
            <w:pPr>
              <w:pStyle w:val="TableParagraph"/>
              <w:kinsoku w:val="0"/>
              <w:overflowPunct w:val="0"/>
              <w:spacing w:before="56" w:line="249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INFRASTRUCTURES,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TERRASSEMENT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ET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TRAVAUX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DIVERS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(SUITE)</w:t>
            </w:r>
          </w:p>
        </w:tc>
      </w:tr>
      <w:tr w:rsidR="005B31CA" w14:paraId="759DC129" w14:textId="77777777">
        <w:trPr>
          <w:trHeight w:val="4204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C0472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35"/>
              <w:jc w:val="left"/>
              <w:rPr>
                <w:position w:val="5"/>
                <w:sz w:val="12"/>
                <w:szCs w:val="12"/>
              </w:rPr>
            </w:pPr>
            <w:r>
              <w:rPr>
                <w:sz w:val="18"/>
                <w:szCs w:val="18"/>
              </w:rPr>
              <w:t>Infrastructure</w:t>
            </w:r>
            <w:r>
              <w:rPr>
                <w:position w:val="5"/>
                <w:sz w:val="12"/>
                <w:szCs w:val="12"/>
              </w:rPr>
              <w:t>3</w:t>
            </w:r>
          </w:p>
          <w:p w14:paraId="7E134979" w14:textId="77777777" w:rsidR="005B31CA" w:rsidRDefault="00161DD8">
            <w:pPr>
              <w:pStyle w:val="TableParagraph"/>
              <w:numPr>
                <w:ilvl w:val="0"/>
                <w:numId w:val="57"/>
              </w:numPr>
              <w:tabs>
                <w:tab w:val="left" w:pos="571"/>
              </w:tabs>
              <w:kinsoku w:val="0"/>
              <w:overflowPunct w:val="0"/>
              <w:spacing w:before="30" w:line="237" w:lineRule="auto"/>
              <w:ind w:left="570" w:righ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rue,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pont,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aqueduc,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égout,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installation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prélèvement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souterraine,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réservoir,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éolienne,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communication,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chemin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fer,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bassin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rétention,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etc.</w:t>
            </w:r>
          </w:p>
          <w:p w14:paraId="44F6B2C6" w14:textId="77777777" w:rsidR="005B31CA" w:rsidRDefault="00161DD8">
            <w:pPr>
              <w:pStyle w:val="TableParagraph"/>
              <w:kinsoku w:val="0"/>
              <w:overflowPunct w:val="0"/>
              <w:spacing w:before="3"/>
              <w:ind w:left="570" w:right="9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-Implantation pour des raisons de santé ou de sécurité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publique</w:t>
            </w:r>
          </w:p>
          <w:p w14:paraId="47352DAC" w14:textId="77777777" w:rsidR="005B31CA" w:rsidRDefault="00161DD8">
            <w:pPr>
              <w:pStyle w:val="TableParagraph"/>
              <w:kinsoku w:val="0"/>
              <w:overflowPunct w:val="0"/>
              <w:spacing w:line="219" w:lineRule="exact"/>
              <w:ind w:left="57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-Réfection</w:t>
            </w:r>
          </w:p>
          <w:p w14:paraId="5E25EDDC" w14:textId="77777777" w:rsidR="005B31CA" w:rsidRDefault="00161DD8">
            <w:pPr>
              <w:pStyle w:val="TableParagraph"/>
              <w:numPr>
                <w:ilvl w:val="0"/>
                <w:numId w:val="57"/>
              </w:numPr>
              <w:tabs>
                <w:tab w:val="left" w:pos="571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Réseau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d'aqueduc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d'égout</w:t>
            </w:r>
          </w:p>
          <w:p w14:paraId="7022EA9C" w14:textId="77777777" w:rsidR="005B31CA" w:rsidRDefault="00161DD8">
            <w:pPr>
              <w:pStyle w:val="TableParagraph"/>
              <w:kinsoku w:val="0"/>
              <w:overflowPunct w:val="0"/>
              <w:spacing w:line="218" w:lineRule="exact"/>
              <w:ind w:left="5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-Raccordement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</w:t>
            </w:r>
          </w:p>
          <w:p w14:paraId="068F4CC6" w14:textId="77777777" w:rsidR="005B31CA" w:rsidRDefault="00161DD8">
            <w:pPr>
              <w:pStyle w:val="TableParagraph"/>
              <w:numPr>
                <w:ilvl w:val="0"/>
                <w:numId w:val="57"/>
              </w:numPr>
              <w:tabs>
                <w:tab w:val="left" w:pos="571"/>
              </w:tabs>
              <w:kinsoku w:val="0"/>
              <w:overflowPunct w:val="0"/>
              <w:spacing w:before="20" w:line="235" w:lineRule="auto"/>
              <w:ind w:left="570" w:right="9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Chemin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d'accès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privé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menant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[sauf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  <w:p w14:paraId="42810333" w14:textId="77777777" w:rsidR="005B31CA" w:rsidRDefault="00161DD8">
            <w:pPr>
              <w:pStyle w:val="TableParagraph"/>
              <w:kinsoku w:val="0"/>
              <w:overflowPunct w:val="0"/>
              <w:spacing w:before="2"/>
              <w:ind w:left="5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-Implantation</w:t>
            </w:r>
          </w:p>
          <w:p w14:paraId="6A648900" w14:textId="77777777" w:rsidR="005B31CA" w:rsidRDefault="00161DD8">
            <w:pPr>
              <w:pStyle w:val="TableParagraph"/>
              <w:kinsoku w:val="0"/>
              <w:overflowPunct w:val="0"/>
              <w:spacing w:before="18"/>
              <w:ind w:left="5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-Réfection</w:t>
            </w:r>
          </w:p>
          <w:p w14:paraId="2DE8BE29" w14:textId="77777777" w:rsidR="005B31CA" w:rsidRDefault="00161DD8">
            <w:pPr>
              <w:pStyle w:val="TableParagraph"/>
              <w:numPr>
                <w:ilvl w:val="0"/>
                <w:numId w:val="57"/>
              </w:numPr>
              <w:tabs>
                <w:tab w:val="left" w:pos="571"/>
              </w:tabs>
              <w:kinsoku w:val="0"/>
              <w:overflowPunct w:val="0"/>
              <w:spacing w:before="18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soutènement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1,5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</w:t>
            </w:r>
          </w:p>
          <w:p w14:paraId="54D3F9B8" w14:textId="77777777" w:rsidR="005B31CA" w:rsidRDefault="00161DD8">
            <w:pPr>
              <w:pStyle w:val="TableParagraph"/>
              <w:kinsoku w:val="0"/>
              <w:overflowPunct w:val="0"/>
              <w:spacing w:line="218" w:lineRule="exact"/>
              <w:ind w:left="5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-Implantation</w:t>
            </w:r>
          </w:p>
          <w:p w14:paraId="631FE4FA" w14:textId="77777777" w:rsidR="005B31CA" w:rsidRDefault="00161DD8">
            <w:pPr>
              <w:pStyle w:val="TableParagraph"/>
              <w:kinsoku w:val="0"/>
              <w:overflowPunct w:val="0"/>
              <w:spacing w:before="18"/>
              <w:ind w:left="5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-Démantèlement</w:t>
            </w:r>
          </w:p>
          <w:p w14:paraId="59A0428E" w14:textId="77777777" w:rsidR="005B31CA" w:rsidRDefault="00161DD8">
            <w:pPr>
              <w:pStyle w:val="TableParagraph"/>
              <w:kinsoku w:val="0"/>
              <w:overflowPunct w:val="0"/>
              <w:spacing w:before="15" w:line="199" w:lineRule="exact"/>
              <w:ind w:left="5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-Réfection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2576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67824F0" w14:textId="77777777" w:rsidR="005B31CA" w:rsidRDefault="00161DD8">
            <w:pPr>
              <w:pStyle w:val="TableParagraph"/>
              <w:numPr>
                <w:ilvl w:val="0"/>
                <w:numId w:val="56"/>
              </w:numPr>
              <w:tabs>
                <w:tab w:val="left" w:pos="336"/>
              </w:tabs>
              <w:kinsoku w:val="0"/>
              <w:overflowPunct w:val="0"/>
              <w:spacing w:before="28" w:line="242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A2DFBCD" w14:textId="77777777" w:rsidR="005B31CA" w:rsidRDefault="00161DD8">
            <w:pPr>
              <w:pStyle w:val="TableParagraph"/>
              <w:numPr>
                <w:ilvl w:val="0"/>
                <w:numId w:val="56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fois 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 mètres</w:t>
            </w:r>
          </w:p>
          <w:p w14:paraId="5121E7F9" w14:textId="77777777" w:rsidR="005B31CA" w:rsidRDefault="00161DD8">
            <w:pPr>
              <w:pStyle w:val="TableParagraph"/>
              <w:numPr>
                <w:ilvl w:val="0"/>
                <w:numId w:val="56"/>
              </w:numPr>
              <w:tabs>
                <w:tab w:val="left" w:pos="336"/>
              </w:tabs>
              <w:kinsoku w:val="0"/>
              <w:overflowPunct w:val="0"/>
              <w:spacing w:before="2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 (½) la hauteur du talus, 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2914" w14:textId="77777777" w:rsidR="005B31CA" w:rsidRDefault="00161DD8">
            <w:pPr>
              <w:pStyle w:val="TableParagraph"/>
              <w:kinsoku w:val="0"/>
              <w:overflowPunct w:val="0"/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5ADB425" w14:textId="77777777" w:rsidR="005B31CA" w:rsidRDefault="00161DD8">
            <w:pPr>
              <w:pStyle w:val="TableParagraph"/>
              <w:numPr>
                <w:ilvl w:val="0"/>
                <w:numId w:val="55"/>
              </w:numPr>
              <w:tabs>
                <w:tab w:val="left" w:pos="336"/>
              </w:tabs>
              <w:kinsoku w:val="0"/>
              <w:overflowPunct w:val="0"/>
              <w:spacing w:before="28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3E494AE" w14:textId="77777777" w:rsidR="005B31CA" w:rsidRDefault="00161DD8">
            <w:pPr>
              <w:pStyle w:val="TableParagraph"/>
              <w:numPr>
                <w:ilvl w:val="0"/>
                <w:numId w:val="55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328BB9E" w14:textId="77777777" w:rsidR="005B31CA" w:rsidRDefault="00161DD8">
            <w:pPr>
              <w:pStyle w:val="TableParagraph"/>
              <w:numPr>
                <w:ilvl w:val="0"/>
                <w:numId w:val="55"/>
              </w:numPr>
              <w:tabs>
                <w:tab w:val="left" w:pos="336"/>
              </w:tabs>
              <w:kinsoku w:val="0"/>
              <w:overflowPunct w:val="0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fois 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 mètres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25F28" w14:textId="77777777" w:rsidR="005B31CA" w:rsidRDefault="00161DD8">
            <w:pPr>
              <w:pStyle w:val="TableParagraph"/>
              <w:kinsoku w:val="0"/>
              <w:overflowPunct w:val="0"/>
              <w:spacing w:before="5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1F97BAB" w14:textId="77777777" w:rsidR="005B31CA" w:rsidRDefault="00161DD8">
            <w:pPr>
              <w:pStyle w:val="TableParagraph"/>
              <w:numPr>
                <w:ilvl w:val="0"/>
                <w:numId w:val="54"/>
              </w:numPr>
              <w:tabs>
                <w:tab w:val="left" w:pos="336"/>
              </w:tabs>
              <w:kinsoku w:val="0"/>
              <w:overflowPunct w:val="0"/>
              <w:spacing w:before="28" w:line="242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B0A0598" w14:textId="77777777" w:rsidR="005B31CA" w:rsidRDefault="00161DD8">
            <w:pPr>
              <w:pStyle w:val="TableParagraph"/>
              <w:numPr>
                <w:ilvl w:val="0"/>
                <w:numId w:val="54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 mesurée à partir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A857415" w14:textId="77777777" w:rsidR="005B31CA" w:rsidRDefault="00161DD8">
            <w:pPr>
              <w:pStyle w:val="TableParagraph"/>
              <w:numPr>
                <w:ilvl w:val="0"/>
                <w:numId w:val="54"/>
              </w:numPr>
              <w:tabs>
                <w:tab w:val="left" w:pos="336"/>
              </w:tabs>
              <w:kinsoku w:val="0"/>
              <w:overflowPunct w:val="0"/>
              <w:spacing w:before="4"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317A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36E58B3" w14:textId="77777777" w:rsidR="005B31CA" w:rsidRDefault="00161DD8">
            <w:pPr>
              <w:pStyle w:val="TableParagraph"/>
              <w:numPr>
                <w:ilvl w:val="0"/>
                <w:numId w:val="53"/>
              </w:numPr>
              <w:tabs>
                <w:tab w:val="left" w:pos="333"/>
              </w:tabs>
              <w:kinsoku w:val="0"/>
              <w:overflowPunct w:val="0"/>
              <w:spacing w:before="28" w:line="242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B4DA35E" w14:textId="77777777" w:rsidR="005B31CA" w:rsidRDefault="00161DD8">
            <w:pPr>
              <w:pStyle w:val="TableParagraph"/>
              <w:numPr>
                <w:ilvl w:val="0"/>
                <w:numId w:val="53"/>
              </w:numPr>
              <w:tabs>
                <w:tab w:val="left" w:pos="333"/>
              </w:tabs>
              <w:kinsoku w:val="0"/>
              <w:overflowPunct w:val="0"/>
              <w:spacing w:before="1" w:line="235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la bande de 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C812CE7" w14:textId="77777777" w:rsidR="005B31CA" w:rsidRDefault="00161DD8">
            <w:pPr>
              <w:pStyle w:val="TableParagraph"/>
              <w:numPr>
                <w:ilvl w:val="0"/>
                <w:numId w:val="53"/>
              </w:numPr>
              <w:tabs>
                <w:tab w:val="left" w:pos="333"/>
              </w:tabs>
              <w:kinsoku w:val="0"/>
              <w:overflowPunct w:val="0"/>
              <w:spacing w:before="2" w:line="237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9F5F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0829FF6" w14:textId="77777777" w:rsidR="005B31CA" w:rsidRDefault="00161DD8">
            <w:pPr>
              <w:pStyle w:val="TableParagraph"/>
              <w:numPr>
                <w:ilvl w:val="0"/>
                <w:numId w:val="52"/>
              </w:numPr>
              <w:tabs>
                <w:tab w:val="left" w:pos="335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E3F466F" w14:textId="77777777" w:rsidR="005B31CA" w:rsidRDefault="00161DD8">
            <w:pPr>
              <w:pStyle w:val="TableParagraph"/>
              <w:numPr>
                <w:ilvl w:val="0"/>
                <w:numId w:val="52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  <w:p w14:paraId="4C7DE549" w14:textId="77777777" w:rsidR="005B31CA" w:rsidRDefault="00161DD8">
            <w:pPr>
              <w:pStyle w:val="TableParagraph"/>
              <w:numPr>
                <w:ilvl w:val="0"/>
                <w:numId w:val="52"/>
              </w:numPr>
              <w:tabs>
                <w:tab w:val="left" w:pos="335"/>
              </w:tabs>
              <w:kinsoku w:val="0"/>
              <w:overflowPunct w:val="0"/>
              <w:spacing w:before="3"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20DD5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9695A2D" w14:textId="77777777" w:rsidR="005B31CA" w:rsidRDefault="00161DD8">
            <w:pPr>
              <w:pStyle w:val="TableParagraph"/>
              <w:numPr>
                <w:ilvl w:val="0"/>
                <w:numId w:val="51"/>
              </w:numPr>
              <w:tabs>
                <w:tab w:val="left" w:pos="335"/>
              </w:tabs>
              <w:kinsoku w:val="0"/>
              <w:overflowPunct w:val="0"/>
              <w:spacing w:before="30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protection au sommet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B55A39" w14:textId="77777777" w:rsidR="005B31CA" w:rsidRDefault="00161DD8">
            <w:pPr>
              <w:pStyle w:val="TableParagraph"/>
              <w:numPr>
                <w:ilvl w:val="0"/>
                <w:numId w:val="51"/>
              </w:numPr>
              <w:tabs>
                <w:tab w:val="left" w:pos="335"/>
              </w:tabs>
              <w:kinsoku w:val="0"/>
              <w:overflowPunct w:val="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 demie fois (½)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096E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19B45CEB" w14:textId="77777777">
        <w:trPr>
          <w:trHeight w:val="1876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3A01" w14:textId="77777777" w:rsidR="005B31CA" w:rsidRDefault="00161DD8">
            <w:pPr>
              <w:pStyle w:val="TableParagraph"/>
              <w:kinsoku w:val="0"/>
              <w:overflowPunct w:val="0"/>
              <w:spacing w:before="63" w:line="230" w:lineRule="auto"/>
              <w:ind w:left="230" w:right="506" w:hanging="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 de remblai</w:t>
            </w:r>
            <w:r>
              <w:rPr>
                <w:position w:val="5"/>
                <w:sz w:val="12"/>
                <w:szCs w:val="12"/>
              </w:rPr>
              <w:t>4</w:t>
            </w:r>
            <w:r>
              <w:rPr>
                <w:spacing w:val="1"/>
                <w:position w:val="5"/>
                <w:sz w:val="12"/>
                <w:szCs w:val="12"/>
              </w:rPr>
              <w:t xml:space="preserve"> </w:t>
            </w:r>
            <w:r>
              <w:rPr>
                <w:sz w:val="18"/>
                <w:szCs w:val="18"/>
              </w:rPr>
              <w:t>(permanents ou temporaires)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Ouvrage de drainage ou de gestion des eaux pluviales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(sortie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drain,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puits percolant,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jardin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pluie)</w:t>
            </w:r>
          </w:p>
          <w:p w14:paraId="16A618CD" w14:textId="77777777" w:rsidR="005B31CA" w:rsidRDefault="00161DD8">
            <w:pPr>
              <w:pStyle w:val="TableParagraph"/>
              <w:numPr>
                <w:ilvl w:val="0"/>
                <w:numId w:val="50"/>
              </w:numPr>
              <w:tabs>
                <w:tab w:val="left" w:pos="571"/>
              </w:tabs>
              <w:kinsoku w:val="0"/>
              <w:overflowPunct w:val="0"/>
              <w:spacing w:before="6" w:line="241" w:lineRule="exact"/>
              <w:ind w:left="57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7D121B2E" w14:textId="77777777" w:rsidR="005B31CA" w:rsidRDefault="00161DD8">
            <w:pPr>
              <w:pStyle w:val="TableParagraph"/>
              <w:numPr>
                <w:ilvl w:val="0"/>
                <w:numId w:val="50"/>
              </w:numPr>
              <w:tabs>
                <w:tab w:val="left" w:pos="571"/>
              </w:tabs>
              <w:kinsoku w:val="0"/>
              <w:overflowPunct w:val="0"/>
              <w:spacing w:before="1" w:line="235" w:lineRule="auto"/>
              <w:ind w:right="2918" w:firstLine="182"/>
              <w:jc w:val="lef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Agrandissement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Entreposage</w:t>
            </w:r>
          </w:p>
          <w:p w14:paraId="3AA9A215" w14:textId="77777777" w:rsidR="005B31CA" w:rsidRDefault="00161DD8">
            <w:pPr>
              <w:pStyle w:val="TableParagraph"/>
              <w:numPr>
                <w:ilvl w:val="0"/>
                <w:numId w:val="50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ind w:left="57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18BBC889" w14:textId="77777777" w:rsidR="005B31CA" w:rsidRDefault="00161DD8">
            <w:pPr>
              <w:pStyle w:val="TableParagraph"/>
              <w:numPr>
                <w:ilvl w:val="0"/>
                <w:numId w:val="50"/>
              </w:numPr>
              <w:tabs>
                <w:tab w:val="left" w:pos="571"/>
              </w:tabs>
              <w:kinsoku w:val="0"/>
              <w:overflowPunct w:val="0"/>
              <w:spacing w:line="216" w:lineRule="exact"/>
              <w:ind w:left="57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8FF7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F3E68CE" w14:textId="77777777" w:rsidR="005B31CA" w:rsidRDefault="00161DD8">
            <w:pPr>
              <w:pStyle w:val="TableParagraph"/>
              <w:numPr>
                <w:ilvl w:val="0"/>
                <w:numId w:val="49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08476D33" w14:textId="77777777" w:rsidR="005B31CA" w:rsidRDefault="00161DD8">
            <w:pPr>
              <w:pStyle w:val="TableParagraph"/>
              <w:numPr>
                <w:ilvl w:val="0"/>
                <w:numId w:val="49"/>
              </w:numPr>
              <w:tabs>
                <w:tab w:val="left" w:pos="336"/>
              </w:tabs>
              <w:kinsoku w:val="0"/>
              <w:overflowPunct w:val="0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fois (1)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40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E025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287C223" w14:textId="77777777" w:rsidR="005B31CA" w:rsidRDefault="00161DD8">
            <w:pPr>
              <w:pStyle w:val="TableParagraph"/>
              <w:numPr>
                <w:ilvl w:val="0"/>
                <w:numId w:val="48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D2F7243" w14:textId="77777777" w:rsidR="005B31CA" w:rsidRDefault="00161DD8">
            <w:pPr>
              <w:pStyle w:val="TableParagraph"/>
              <w:numPr>
                <w:ilvl w:val="0"/>
                <w:numId w:val="48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3B01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4C7447E" w14:textId="77777777" w:rsidR="005B31CA" w:rsidRDefault="00161DD8">
            <w:pPr>
              <w:pStyle w:val="TableParagraph"/>
              <w:numPr>
                <w:ilvl w:val="0"/>
                <w:numId w:val="47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B9B7947" w14:textId="77777777" w:rsidR="005B31CA" w:rsidRDefault="00161DD8">
            <w:pPr>
              <w:pStyle w:val="TableParagraph"/>
              <w:numPr>
                <w:ilvl w:val="0"/>
                <w:numId w:val="47"/>
              </w:numPr>
              <w:tabs>
                <w:tab w:val="left" w:pos="336"/>
              </w:tabs>
              <w:kinsoku w:val="0"/>
              <w:overflowPunct w:val="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7B0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CE4740A" w14:textId="77777777" w:rsidR="005B31CA" w:rsidRDefault="00161DD8">
            <w:pPr>
              <w:pStyle w:val="TableParagraph"/>
              <w:numPr>
                <w:ilvl w:val="0"/>
                <w:numId w:val="46"/>
              </w:numPr>
              <w:tabs>
                <w:tab w:val="left" w:pos="333"/>
              </w:tabs>
              <w:kinsoku w:val="0"/>
              <w:overflowPunct w:val="0"/>
              <w:spacing w:before="27" w:line="241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3447BD3" w14:textId="77777777" w:rsidR="005B31CA" w:rsidRDefault="00161DD8">
            <w:pPr>
              <w:pStyle w:val="TableParagraph"/>
              <w:numPr>
                <w:ilvl w:val="0"/>
                <w:numId w:val="46"/>
              </w:numPr>
              <w:tabs>
                <w:tab w:val="left" w:pos="333"/>
              </w:tabs>
              <w:kinsoku w:val="0"/>
              <w:overflowPunct w:val="0"/>
              <w:spacing w:before="1" w:line="235" w:lineRule="auto"/>
              <w:ind w:left="332" w:right="99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1F7A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7774C49" w14:textId="77777777" w:rsidR="005B31CA" w:rsidRDefault="00161DD8">
            <w:pPr>
              <w:pStyle w:val="TableParagraph"/>
              <w:numPr>
                <w:ilvl w:val="0"/>
                <w:numId w:val="45"/>
              </w:numPr>
              <w:tabs>
                <w:tab w:val="left" w:pos="335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6B65280" w14:textId="77777777" w:rsidR="005B31CA" w:rsidRDefault="00161DD8">
            <w:pPr>
              <w:pStyle w:val="TableParagraph"/>
              <w:numPr>
                <w:ilvl w:val="0"/>
                <w:numId w:val="45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EB5D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85D3A28" w14:textId="77777777" w:rsidR="005B31CA" w:rsidRDefault="00161DD8">
            <w:pPr>
              <w:pStyle w:val="TableParagraph"/>
              <w:numPr>
                <w:ilvl w:val="0"/>
                <w:numId w:val="44"/>
              </w:numPr>
              <w:tabs>
                <w:tab w:val="left" w:pos="335"/>
              </w:tabs>
              <w:kinsoku w:val="0"/>
              <w:overflowPunct w:val="0"/>
              <w:spacing w:before="1" w:line="237" w:lineRule="auto"/>
              <w:ind w:right="10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protection au sommet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CF58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3791C45D" w14:textId="77777777">
        <w:trPr>
          <w:trHeight w:val="1444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D564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25" w:right="70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déblai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d'excavation</w:t>
            </w:r>
            <w:r>
              <w:rPr>
                <w:position w:val="5"/>
                <w:sz w:val="12"/>
                <w:szCs w:val="12"/>
              </w:rPr>
              <w:t>5</w:t>
            </w:r>
            <w:r>
              <w:rPr>
                <w:spacing w:val="-3"/>
                <w:position w:val="5"/>
                <w:sz w:val="12"/>
                <w:szCs w:val="12"/>
              </w:rPr>
              <w:t xml:space="preserve"> </w:t>
            </w:r>
            <w:r>
              <w:rPr>
                <w:sz w:val="18"/>
                <w:szCs w:val="18"/>
              </w:rPr>
              <w:t>(permanents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temporaires)</w:t>
            </w:r>
          </w:p>
          <w:p w14:paraId="12C2958B" w14:textId="77777777" w:rsidR="005B31CA" w:rsidRDefault="00161DD8">
            <w:pPr>
              <w:pStyle w:val="TableParagraph"/>
              <w:kinsoku w:val="0"/>
              <w:overflowPunct w:val="0"/>
              <w:spacing w:before="4"/>
              <w:ind w:left="225" w:right="9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Piscine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creusée</w:t>
            </w:r>
            <w:r>
              <w:rPr>
                <w:position w:val="5"/>
                <w:sz w:val="12"/>
                <w:szCs w:val="12"/>
              </w:rPr>
              <w:t>6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remous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000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litres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creusé,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jardin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d'eau, étang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jardin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baignade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FA320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D51F436" w14:textId="77777777" w:rsidR="005B31CA" w:rsidRDefault="00161DD8">
            <w:pPr>
              <w:pStyle w:val="TableParagraph"/>
              <w:numPr>
                <w:ilvl w:val="0"/>
                <w:numId w:val="43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C12C9E8" w14:textId="77777777" w:rsidR="005B31CA" w:rsidRDefault="00161DD8">
            <w:pPr>
              <w:pStyle w:val="TableParagraph"/>
              <w:numPr>
                <w:ilvl w:val="0"/>
                <w:numId w:val="43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</w:p>
          <w:p w14:paraId="07D8A0BA" w14:textId="77777777" w:rsidR="005B31CA" w:rsidRDefault="00161DD8">
            <w:pPr>
              <w:pStyle w:val="TableParagraph"/>
              <w:kinsoku w:val="0"/>
              <w:overflowPunct w:val="0"/>
              <w:spacing w:line="202" w:lineRule="exact"/>
              <w:ind w:left="33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fois</w:t>
            </w:r>
            <w:proofErr w:type="gramEnd"/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B213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5AE46B6" w14:textId="77777777" w:rsidR="005B31CA" w:rsidRDefault="00161DD8">
            <w:pPr>
              <w:pStyle w:val="TableParagraph"/>
              <w:numPr>
                <w:ilvl w:val="0"/>
                <w:numId w:val="42"/>
              </w:numPr>
              <w:tabs>
                <w:tab w:val="left" w:pos="336"/>
              </w:tabs>
              <w:kinsoku w:val="0"/>
              <w:overflowPunct w:val="0"/>
              <w:spacing w:before="22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DB9CB8" w14:textId="77777777" w:rsidR="005B31CA" w:rsidRDefault="00161DD8">
            <w:pPr>
              <w:pStyle w:val="TableParagraph"/>
              <w:numPr>
                <w:ilvl w:val="0"/>
                <w:numId w:val="42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2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</w:p>
          <w:p w14:paraId="39180833" w14:textId="77777777" w:rsidR="005B31CA" w:rsidRDefault="00161DD8">
            <w:pPr>
              <w:pStyle w:val="TableParagraph"/>
              <w:kinsoku w:val="0"/>
              <w:overflowPunct w:val="0"/>
              <w:spacing w:line="206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égale</w:t>
            </w:r>
            <w:proofErr w:type="gramEnd"/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5FB2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5072156" w14:textId="77777777" w:rsidR="005B31CA" w:rsidRDefault="00161DD8">
            <w:pPr>
              <w:pStyle w:val="TableParagraph"/>
              <w:numPr>
                <w:ilvl w:val="0"/>
                <w:numId w:val="41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D968268" w14:textId="77777777" w:rsidR="005B31CA" w:rsidRDefault="00161DD8">
            <w:pPr>
              <w:pStyle w:val="TableParagraph"/>
              <w:numPr>
                <w:ilvl w:val="0"/>
                <w:numId w:val="41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</w:p>
          <w:p w14:paraId="1215C965" w14:textId="77777777" w:rsidR="005B31CA" w:rsidRDefault="00161DD8">
            <w:pPr>
              <w:pStyle w:val="TableParagraph"/>
              <w:kinsoku w:val="0"/>
              <w:overflowPunct w:val="0"/>
              <w:spacing w:line="202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mètres</w:t>
            </w:r>
            <w:proofErr w:type="gram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BD3A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54545F39" w14:textId="77777777" w:rsidR="005B31CA" w:rsidRDefault="00161DD8">
            <w:pPr>
              <w:pStyle w:val="TableParagraph"/>
              <w:numPr>
                <w:ilvl w:val="0"/>
                <w:numId w:val="40"/>
              </w:numPr>
              <w:tabs>
                <w:tab w:val="left" w:pos="333"/>
              </w:tabs>
              <w:kinsoku w:val="0"/>
              <w:overflowPunct w:val="0"/>
              <w:spacing w:before="22" w:line="241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3D60392" w14:textId="77777777" w:rsidR="005B31CA" w:rsidRDefault="00161DD8">
            <w:pPr>
              <w:pStyle w:val="TableParagraph"/>
              <w:numPr>
                <w:ilvl w:val="0"/>
                <w:numId w:val="40"/>
              </w:numPr>
              <w:tabs>
                <w:tab w:val="left" w:pos="333"/>
              </w:tabs>
              <w:kinsoku w:val="0"/>
              <w:overflowPunct w:val="0"/>
              <w:spacing w:line="237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</w:p>
          <w:p w14:paraId="0453C72B" w14:textId="77777777" w:rsidR="005B31CA" w:rsidRDefault="00161DD8">
            <w:pPr>
              <w:pStyle w:val="TableParagraph"/>
              <w:kinsoku w:val="0"/>
              <w:overflowPunct w:val="0"/>
              <w:spacing w:line="206" w:lineRule="exact"/>
              <w:ind w:left="332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mètres</w:t>
            </w:r>
            <w:proofErr w:type="gramEnd"/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68E8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0214D2C" w14:textId="77777777" w:rsidR="005B31CA" w:rsidRDefault="00161DD8">
            <w:pPr>
              <w:pStyle w:val="TableParagraph"/>
              <w:numPr>
                <w:ilvl w:val="0"/>
                <w:numId w:val="39"/>
              </w:numPr>
              <w:tabs>
                <w:tab w:val="left" w:pos="335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89A5000" w14:textId="77777777" w:rsidR="005B31CA" w:rsidRDefault="00161DD8">
            <w:pPr>
              <w:pStyle w:val="TableParagraph"/>
              <w:numPr>
                <w:ilvl w:val="0"/>
                <w:numId w:val="39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E09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3E52D0D" w14:textId="77777777" w:rsidR="005B31CA" w:rsidRDefault="00161DD8">
            <w:pPr>
              <w:pStyle w:val="TableParagraph"/>
              <w:numPr>
                <w:ilvl w:val="0"/>
                <w:numId w:val="38"/>
              </w:numPr>
              <w:tabs>
                <w:tab w:val="left" w:pos="335"/>
              </w:tabs>
              <w:kinsoku w:val="0"/>
              <w:overflowPunct w:val="0"/>
              <w:spacing w:before="29" w:line="237" w:lineRule="auto"/>
              <w:ind w:right="10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demie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</w:t>
            </w:r>
            <w:r>
              <w:rPr>
                <w:spacing w:val="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(½)</w:t>
            </w:r>
            <w:r>
              <w:rPr>
                <w:spacing w:val="2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305A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</w:tbl>
    <w:p w14:paraId="6E26EB30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6619949C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9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7"/>
        <w:gridCol w:w="2705"/>
        <w:gridCol w:w="2446"/>
        <w:gridCol w:w="2568"/>
        <w:gridCol w:w="2566"/>
        <w:gridCol w:w="2439"/>
        <w:gridCol w:w="2060"/>
        <w:gridCol w:w="1986"/>
      </w:tblGrid>
      <w:tr w:rsidR="005B31CA" w14:paraId="6A37B6E2" w14:textId="77777777">
        <w:trPr>
          <w:trHeight w:val="350"/>
        </w:trPr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0E64" w14:textId="77777777" w:rsidR="005B31CA" w:rsidRDefault="005B31CA">
            <w:pPr>
              <w:pStyle w:val="TableParagraph"/>
              <w:kinsoku w:val="0"/>
              <w:overflowPunct w:val="0"/>
              <w:spacing w:before="4"/>
              <w:ind w:left="0"/>
              <w:jc w:val="left"/>
              <w:rPr>
                <w:sz w:val="31"/>
                <w:szCs w:val="31"/>
              </w:rPr>
            </w:pPr>
          </w:p>
          <w:p w14:paraId="52A01DD8" w14:textId="77777777" w:rsidR="005B31CA" w:rsidRDefault="00161DD8">
            <w:pPr>
              <w:pStyle w:val="TableParagraph"/>
              <w:kinsoku w:val="0"/>
              <w:overflowPunct w:val="0"/>
              <w:spacing w:before="1"/>
              <w:ind w:left="1096"/>
              <w:jc w:val="left"/>
            </w:pPr>
            <w:r>
              <w:t>INTERVENTION</w:t>
            </w:r>
            <w:r>
              <w:rPr>
                <w:spacing w:val="-2"/>
              </w:rPr>
              <w:t xml:space="preserve"> </w:t>
            </w:r>
            <w:r>
              <w:t>PROJETÉE</w:t>
            </w:r>
          </w:p>
        </w:tc>
        <w:tc>
          <w:tcPr>
            <w:tcW w:w="16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C9B3" w14:textId="77777777" w:rsidR="005B31CA" w:rsidRDefault="00161DD8">
            <w:pPr>
              <w:pStyle w:val="TableParagraph"/>
              <w:kinsoku w:val="0"/>
              <w:overflowPunct w:val="0"/>
              <w:spacing w:before="57" w:line="273" w:lineRule="exact"/>
              <w:ind w:left="4629" w:right="4623"/>
              <w:jc w:val="center"/>
            </w:pPr>
            <w:r>
              <w:t>ZONES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CONTRAINTES</w:t>
            </w:r>
            <w:r>
              <w:rPr>
                <w:spacing w:val="-5"/>
              </w:rPr>
              <w:t xml:space="preserve"> </w:t>
            </w:r>
            <w:r>
              <w:t>DÉLIMITÉES</w:t>
            </w:r>
            <w:r>
              <w:rPr>
                <w:spacing w:val="-1"/>
              </w:rPr>
              <w:t xml:space="preserve"> </w:t>
            </w:r>
            <w:r>
              <w:t>SUR</w:t>
            </w:r>
            <w:r>
              <w:rPr>
                <w:spacing w:val="-3"/>
              </w:rPr>
              <w:t xml:space="preserve"> </w:t>
            </w:r>
            <w:r>
              <w:t>LES</w:t>
            </w:r>
            <w:r>
              <w:rPr>
                <w:spacing w:val="-5"/>
              </w:rPr>
              <w:t xml:space="preserve"> </w:t>
            </w:r>
            <w:r>
              <w:t>CARTES</w:t>
            </w:r>
            <w:r>
              <w:rPr>
                <w:spacing w:val="-1"/>
              </w:rPr>
              <w:t xml:space="preserve"> </w:t>
            </w:r>
            <w:r>
              <w:t>GOUVERNEMENTALES</w:t>
            </w:r>
          </w:p>
        </w:tc>
      </w:tr>
      <w:tr w:rsidR="005B31CA" w14:paraId="62321BAC" w14:textId="77777777">
        <w:trPr>
          <w:trHeight w:val="642"/>
        </w:trPr>
        <w:tc>
          <w:tcPr>
            <w:tcW w:w="46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FAA7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D0DA" w14:textId="77777777" w:rsidR="005B31CA" w:rsidRDefault="00161DD8">
            <w:pPr>
              <w:pStyle w:val="TableParagraph"/>
              <w:kinsoku w:val="0"/>
              <w:overflowPunct w:val="0"/>
              <w:spacing w:before="37" w:line="290" w:lineRule="atLeast"/>
              <w:ind w:left="1204" w:right="1071"/>
              <w:jc w:val="center"/>
            </w:pPr>
            <w:r>
              <w:t>NA1</w:t>
            </w:r>
            <w:r>
              <w:rPr>
                <w:spacing w:val="-52"/>
              </w:rPr>
              <w:t xml:space="preserve"> </w:t>
            </w:r>
            <w:r>
              <w:t>NI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C2285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0" w:right="1001"/>
              <w:jc w:val="right"/>
            </w:pPr>
            <w:r>
              <w:t>NA2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34A9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9" w:right="1061"/>
              <w:jc w:val="center"/>
            </w:pPr>
            <w:r>
              <w:t>NS1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22A42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67" w:right="1062"/>
              <w:jc w:val="center"/>
            </w:pPr>
            <w:r>
              <w:t>NS2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1159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1044" w:right="1039"/>
              <w:jc w:val="center"/>
            </w:pPr>
            <w:r>
              <w:t>NH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6855" w14:textId="77777777" w:rsidR="005B31CA" w:rsidRDefault="00161DD8">
            <w:pPr>
              <w:pStyle w:val="TableParagraph"/>
              <w:kinsoku w:val="0"/>
              <w:overflowPunct w:val="0"/>
              <w:spacing w:before="203"/>
              <w:ind w:left="0" w:right="578"/>
              <w:jc w:val="right"/>
            </w:pPr>
            <w:r>
              <w:t>RA1-NA2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7F63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523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SOMMET</w:t>
            </w:r>
          </w:p>
          <w:p w14:paraId="7BC8D220" w14:textId="77777777" w:rsidR="005B31CA" w:rsidRDefault="00161DD8">
            <w:pPr>
              <w:pStyle w:val="TableParagraph"/>
              <w:kinsoku w:val="0"/>
              <w:overflowPunct w:val="0"/>
              <w:spacing w:line="273" w:lineRule="exact"/>
              <w:ind w:left="602"/>
              <w:jc w:val="left"/>
              <w:rPr>
                <w:sz w:val="16"/>
                <w:szCs w:val="16"/>
              </w:rPr>
            </w:pPr>
            <w:r>
              <w:t>RA1</w:t>
            </w:r>
            <w:r>
              <w:rPr>
                <w:spacing w:val="-1"/>
              </w:rPr>
              <w:t xml:space="preserve"> </w:t>
            </w:r>
            <w:r>
              <w:rPr>
                <w:sz w:val="16"/>
                <w:szCs w:val="16"/>
              </w:rPr>
              <w:t>BASE</w:t>
            </w:r>
          </w:p>
        </w:tc>
      </w:tr>
      <w:tr w:rsidR="005B31CA" w14:paraId="418BE9E3" w14:textId="77777777">
        <w:trPr>
          <w:trHeight w:val="935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6DAD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57A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 w:right="96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minimum</w:t>
            </w:r>
            <w:proofErr w:type="gramEnd"/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8227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la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</w:p>
          <w:p w14:paraId="7ECE5BD5" w14:textId="77777777" w:rsidR="005B31CA" w:rsidRDefault="00161DD8">
            <w:pPr>
              <w:pStyle w:val="TableParagraph"/>
              <w:kinsoku w:val="0"/>
              <w:overflowPunct w:val="0"/>
              <w:spacing w:line="198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mètres</w:t>
            </w:r>
            <w:proofErr w:type="gramEnd"/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F436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6A2F1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5E3E6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4BB35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hauteur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</w:p>
          <w:p w14:paraId="34FEB320" w14:textId="77777777" w:rsidR="005B31CA" w:rsidRDefault="00161DD8">
            <w:pPr>
              <w:pStyle w:val="TableParagraph"/>
              <w:kinsoku w:val="0"/>
              <w:overflowPunct w:val="0"/>
              <w:spacing w:line="198" w:lineRule="exact"/>
              <w:ind w:left="33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de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AA86B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31CA" w14:paraId="4495C8F3" w14:textId="77777777">
        <w:trPr>
          <w:trHeight w:val="3498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87B3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27"/>
              <w:jc w:val="left"/>
              <w:rPr>
                <w:position w:val="5"/>
                <w:sz w:val="12"/>
                <w:szCs w:val="12"/>
              </w:rPr>
            </w:pPr>
            <w:r>
              <w:rPr>
                <w:sz w:val="18"/>
                <w:szCs w:val="18"/>
              </w:rPr>
              <w:t>Abattage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d'arbres</w:t>
            </w:r>
            <w:r>
              <w:rPr>
                <w:position w:val="5"/>
                <w:sz w:val="12"/>
                <w:szCs w:val="12"/>
              </w:rPr>
              <w:t>7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BA6FB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5018EED" w14:textId="77777777" w:rsidR="005B31CA" w:rsidRDefault="00161DD8">
            <w:pPr>
              <w:pStyle w:val="TableParagraph"/>
              <w:numPr>
                <w:ilvl w:val="0"/>
                <w:numId w:val="37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7D4E639" w14:textId="77777777" w:rsidR="005B31CA" w:rsidRDefault="00161DD8">
            <w:pPr>
              <w:pStyle w:val="TableParagraph"/>
              <w:numPr>
                <w:ilvl w:val="0"/>
                <w:numId w:val="37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10786" w14:textId="77777777" w:rsidR="005B31CA" w:rsidRDefault="00161DD8">
            <w:pPr>
              <w:pStyle w:val="TableParagraph"/>
              <w:kinsoku w:val="0"/>
              <w:overflowPunct w:val="0"/>
              <w:spacing w:before="5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FDA9251" w14:textId="77777777" w:rsidR="005B31CA" w:rsidRDefault="00161DD8">
            <w:pPr>
              <w:pStyle w:val="TableParagraph"/>
              <w:numPr>
                <w:ilvl w:val="0"/>
                <w:numId w:val="36"/>
              </w:numPr>
              <w:tabs>
                <w:tab w:val="left" w:pos="336"/>
              </w:tabs>
              <w:kinsoku w:val="0"/>
              <w:overflowPunct w:val="0"/>
              <w:spacing w:before="27"/>
              <w:ind w:hanging="15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C2A55" w14:textId="77777777" w:rsidR="005B31CA" w:rsidRDefault="00161DD8">
            <w:pPr>
              <w:pStyle w:val="TableParagraph"/>
              <w:kinsoku w:val="0"/>
              <w:overflowPunct w:val="0"/>
              <w:spacing w:before="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C60D0ED" w14:textId="77777777" w:rsidR="005B31CA" w:rsidRDefault="00161DD8">
            <w:pPr>
              <w:pStyle w:val="TableParagraph"/>
              <w:numPr>
                <w:ilvl w:val="0"/>
                <w:numId w:val="35"/>
              </w:numPr>
              <w:tabs>
                <w:tab w:val="left" w:pos="336"/>
              </w:tabs>
              <w:kinsoku w:val="0"/>
              <w:overflowPunct w:val="0"/>
              <w:spacing w:before="27"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93BE9F7" w14:textId="77777777" w:rsidR="005B31CA" w:rsidRDefault="00161DD8">
            <w:pPr>
              <w:pStyle w:val="TableParagraph"/>
              <w:numPr>
                <w:ilvl w:val="0"/>
                <w:numId w:val="35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 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B88B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8A21B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43FC68A" w14:textId="77777777" w:rsidR="005B31CA" w:rsidRDefault="00161DD8">
            <w:pPr>
              <w:pStyle w:val="TableParagraph"/>
              <w:numPr>
                <w:ilvl w:val="0"/>
                <w:numId w:val="34"/>
              </w:numPr>
              <w:tabs>
                <w:tab w:val="left" w:pos="335"/>
              </w:tabs>
              <w:kinsoku w:val="0"/>
              <w:overflowPunct w:val="0"/>
              <w:spacing w:line="240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4DB08914" w14:textId="77777777" w:rsidR="005B31CA" w:rsidRDefault="00161DD8">
            <w:pPr>
              <w:pStyle w:val="TableParagraph"/>
              <w:numPr>
                <w:ilvl w:val="0"/>
                <w:numId w:val="34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au sommet 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A24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0" w:right="63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3C3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</w:tr>
      <w:tr w:rsidR="005B31CA" w14:paraId="73B85C67" w14:textId="77777777">
        <w:trPr>
          <w:trHeight w:val="326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AF57C" w14:textId="77777777" w:rsidR="005B31CA" w:rsidRDefault="00161DD8">
            <w:pPr>
              <w:pStyle w:val="TableParagraph"/>
              <w:kinsoku w:val="0"/>
              <w:overflowPunct w:val="0"/>
              <w:spacing w:before="56" w:line="249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LOTISSEMENT</w:t>
            </w:r>
          </w:p>
        </w:tc>
      </w:tr>
      <w:tr w:rsidR="005B31CA" w14:paraId="1AC50A2A" w14:textId="77777777">
        <w:trPr>
          <w:trHeight w:val="973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CAC4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5" w:right="24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Lotissement destiné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recevoir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l'intérieur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61871AF" w14:textId="77777777" w:rsidR="005B31CA" w:rsidRDefault="00161DD8">
            <w:pPr>
              <w:pStyle w:val="TableParagraph"/>
              <w:numPr>
                <w:ilvl w:val="0"/>
                <w:numId w:val="33"/>
              </w:numPr>
              <w:tabs>
                <w:tab w:val="left" w:pos="571"/>
              </w:tabs>
              <w:kinsoku w:val="0"/>
              <w:overflowPunct w:val="0"/>
              <w:spacing w:line="240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un</w:t>
            </w:r>
            <w:proofErr w:type="gramEnd"/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 principal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(sauf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  <w:p w14:paraId="32CE0E0F" w14:textId="77777777" w:rsidR="005B31CA" w:rsidRDefault="00161DD8">
            <w:pPr>
              <w:pStyle w:val="TableParagraph"/>
              <w:numPr>
                <w:ilvl w:val="0"/>
                <w:numId w:val="33"/>
              </w:numPr>
              <w:tabs>
                <w:tab w:val="left" w:pos="571"/>
              </w:tabs>
              <w:kinsoku w:val="0"/>
              <w:overflowPunct w:val="0"/>
              <w:spacing w:line="216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un</w:t>
            </w:r>
            <w:proofErr w:type="gramEnd"/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sensible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extérieur)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2AD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 w:right="18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6330" w14:textId="77777777" w:rsidR="005B31CA" w:rsidRDefault="00161DD8">
            <w:pPr>
              <w:pStyle w:val="TableParagraph"/>
              <w:kinsoku w:val="0"/>
              <w:overflowPunct w:val="0"/>
              <w:spacing w:before="59" w:line="276" w:lineRule="auto"/>
              <w:ind w:right="118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: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CE86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2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7C15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0D5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9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A90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 w:right="1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 zone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B7D5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 w:right="18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</w:tr>
      <w:tr w:rsidR="005B31CA" w14:paraId="39E20F8B" w14:textId="77777777">
        <w:trPr>
          <w:trHeight w:val="325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BBA3" w14:textId="77777777" w:rsidR="005B31CA" w:rsidRDefault="00161DD8">
            <w:pPr>
              <w:pStyle w:val="TableParagraph"/>
              <w:kinsoku w:val="0"/>
              <w:overflowPunct w:val="0"/>
              <w:spacing w:before="56" w:line="249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USAGES</w:t>
            </w:r>
          </w:p>
        </w:tc>
      </w:tr>
      <w:tr w:rsidR="005B31CA" w14:paraId="1FDD642D" w14:textId="77777777">
        <w:trPr>
          <w:trHeight w:val="1434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B0B3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3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sensible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aux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fins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publique</w:t>
            </w:r>
          </w:p>
          <w:p w14:paraId="7B6AB810" w14:textId="77777777" w:rsidR="005B31CA" w:rsidRDefault="00161DD8">
            <w:pPr>
              <w:pStyle w:val="TableParagraph"/>
              <w:numPr>
                <w:ilvl w:val="0"/>
                <w:numId w:val="32"/>
              </w:numPr>
              <w:tabs>
                <w:tab w:val="left" w:pos="583"/>
              </w:tabs>
              <w:kinsoku w:val="0"/>
              <w:overflowPunct w:val="0"/>
              <w:spacing w:before="32" w:line="330" w:lineRule="atLeast"/>
              <w:ind w:right="1912" w:firstLine="18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Ajout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changement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d'usage</w:t>
            </w:r>
            <w:r>
              <w:rPr>
                <w:spacing w:val="-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résidentiel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multifamilial</w:t>
            </w:r>
          </w:p>
          <w:p w14:paraId="482431A7" w14:textId="77777777" w:rsidR="005B31CA" w:rsidRDefault="00161DD8">
            <w:pPr>
              <w:pStyle w:val="TableParagraph"/>
              <w:numPr>
                <w:ilvl w:val="0"/>
                <w:numId w:val="32"/>
              </w:numPr>
              <w:tabs>
                <w:tab w:val="left" w:pos="571"/>
              </w:tabs>
              <w:kinsoku w:val="0"/>
              <w:overflowPunct w:val="0"/>
              <w:spacing w:before="4" w:line="220" w:lineRule="exact"/>
              <w:ind w:left="570" w:right="100" w:hanging="15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Ajout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changement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d'usage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(incluant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l'ajout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logements)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1A69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 w:right="18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B1CD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0" w:right="10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Aucune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norme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B40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2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5C7C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F4E3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9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37B69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 w:right="1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 zone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47E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 w:right="18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</w:tr>
      <w:tr w:rsidR="005B31CA" w14:paraId="6C448C4C" w14:textId="77777777">
        <w:trPr>
          <w:trHeight w:val="323"/>
        </w:trPr>
        <w:tc>
          <w:tcPr>
            <w:tcW w:w="21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8E48C" w14:textId="77777777" w:rsidR="005B31CA" w:rsidRDefault="00161DD8">
            <w:pPr>
              <w:pStyle w:val="TableParagraph"/>
              <w:kinsoku w:val="0"/>
              <w:overflowPunct w:val="0"/>
              <w:spacing w:before="54" w:line="249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TRAVAUX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PROTECTION</w:t>
            </w:r>
          </w:p>
        </w:tc>
      </w:tr>
      <w:tr w:rsidR="005B31CA" w14:paraId="404DCED2" w14:textId="77777777">
        <w:trPr>
          <w:trHeight w:val="798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73DB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2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</w:p>
          <w:p w14:paraId="229763EF" w14:textId="77777777" w:rsidR="005B31CA" w:rsidRDefault="00161DD8">
            <w:pPr>
              <w:pStyle w:val="TableParagraph"/>
              <w:numPr>
                <w:ilvl w:val="0"/>
                <w:numId w:val="31"/>
              </w:numPr>
              <w:tabs>
                <w:tab w:val="left" w:pos="571"/>
              </w:tabs>
              <w:kinsoku w:val="0"/>
              <w:overflowPunct w:val="0"/>
              <w:spacing w:before="45"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24E1821F" w14:textId="77777777" w:rsidR="005B31CA" w:rsidRDefault="00161DD8">
            <w:pPr>
              <w:pStyle w:val="TableParagraph"/>
              <w:numPr>
                <w:ilvl w:val="0"/>
                <w:numId w:val="31"/>
              </w:numPr>
              <w:tabs>
                <w:tab w:val="left" w:pos="571"/>
              </w:tabs>
              <w:kinsoku w:val="0"/>
              <w:overflowPunct w:val="0"/>
              <w:spacing w:line="217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9ED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6" w:right="17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['ensemble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0D96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9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4E8F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2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8238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 w:right="2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4FA6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right="9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5AB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4" w:right="1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 dans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l'ensemble de la zone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contraintes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D5EE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s'applique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</w:p>
        </w:tc>
      </w:tr>
      <w:tr w:rsidR="005B31CA" w14:paraId="63BE2D2B" w14:textId="77777777">
        <w:trPr>
          <w:trHeight w:val="2291"/>
        </w:trPr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3372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22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l'érosion</w:t>
            </w:r>
          </w:p>
          <w:p w14:paraId="30365822" w14:textId="77777777" w:rsidR="005B31CA" w:rsidRDefault="00161DD8">
            <w:pPr>
              <w:pStyle w:val="TableParagraph"/>
              <w:numPr>
                <w:ilvl w:val="0"/>
                <w:numId w:val="30"/>
              </w:numPr>
              <w:tabs>
                <w:tab w:val="left" w:pos="571"/>
              </w:tabs>
              <w:kinsoku w:val="0"/>
              <w:overflowPunct w:val="0"/>
              <w:spacing w:before="42"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2FDFE147" w14:textId="77777777" w:rsidR="005B31CA" w:rsidRDefault="00161DD8">
            <w:pPr>
              <w:pStyle w:val="TableParagraph"/>
              <w:numPr>
                <w:ilvl w:val="0"/>
                <w:numId w:val="30"/>
              </w:numPr>
              <w:tabs>
                <w:tab w:val="left" w:pos="571"/>
              </w:tabs>
              <w:kinsoku w:val="0"/>
              <w:overflowPunct w:val="0"/>
              <w:spacing w:line="242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1ADD" w14:textId="77777777" w:rsidR="005B31CA" w:rsidRDefault="005B31CA">
            <w:pPr>
              <w:pStyle w:val="TableParagraph"/>
              <w:kinsoku w:val="0"/>
              <w:overflowPunct w:val="0"/>
              <w:spacing w:before="8"/>
              <w:ind w:left="0"/>
              <w:jc w:val="left"/>
              <w:rPr>
                <w:sz w:val="22"/>
                <w:szCs w:val="22"/>
              </w:rPr>
            </w:pPr>
          </w:p>
          <w:p w14:paraId="295D615C" w14:textId="77777777" w:rsidR="005B31CA" w:rsidRDefault="00161DD8">
            <w:pPr>
              <w:pStyle w:val="TableParagraph"/>
              <w:kinsoku w:val="0"/>
              <w:overflowPunct w:val="0"/>
              <w:spacing w:line="219" w:lineRule="exact"/>
              <w:ind w:left="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7E6CCE6D" w14:textId="77777777" w:rsidR="005B31CA" w:rsidRDefault="00161DD8">
            <w:pPr>
              <w:pStyle w:val="TableParagraph"/>
              <w:numPr>
                <w:ilvl w:val="0"/>
                <w:numId w:val="29"/>
              </w:numPr>
              <w:tabs>
                <w:tab w:val="left" w:pos="336"/>
              </w:tabs>
              <w:kinsoku w:val="0"/>
              <w:overflowPunct w:val="0"/>
              <w:spacing w:line="240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F381ACB" w14:textId="77777777" w:rsidR="005B31CA" w:rsidRDefault="00161DD8">
            <w:pPr>
              <w:pStyle w:val="TableParagraph"/>
              <w:numPr>
                <w:ilvl w:val="0"/>
                <w:numId w:val="29"/>
              </w:numPr>
              <w:tabs>
                <w:tab w:val="left" w:pos="336"/>
              </w:tabs>
              <w:kinsoku w:val="0"/>
              <w:overflowPunct w:val="0"/>
              <w:ind w:right="9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z w:val="18"/>
                <w:szCs w:val="18"/>
              </w:rPr>
              <w:t xml:space="preserve"> une marge de précaution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 est égale à une demie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fois (½) la hauteur du talus, au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 jusqu'à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15 mètres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A681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7C864A6" w14:textId="77777777" w:rsidR="005B31CA" w:rsidRDefault="00161DD8">
            <w:pPr>
              <w:pStyle w:val="TableParagraph"/>
              <w:numPr>
                <w:ilvl w:val="0"/>
                <w:numId w:val="28"/>
              </w:numPr>
              <w:tabs>
                <w:tab w:val="left" w:pos="336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DCA2093" w14:textId="77777777" w:rsidR="005B31CA" w:rsidRDefault="00161DD8">
            <w:pPr>
              <w:pStyle w:val="TableParagraph"/>
              <w:numPr>
                <w:ilvl w:val="0"/>
                <w:numId w:val="28"/>
              </w:numPr>
              <w:tabs>
                <w:tab w:val="left" w:pos="336"/>
              </w:tabs>
              <w:kinsoku w:val="0"/>
              <w:overflowPunct w:val="0"/>
              <w:ind w:right="95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 à une demie fois (½)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  <w:r>
              <w:rPr>
                <w:spacing w:val="2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2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</w:p>
          <w:p w14:paraId="7E50934C" w14:textId="77777777" w:rsidR="005B31CA" w:rsidRDefault="00161DD8">
            <w:pPr>
              <w:pStyle w:val="TableParagraph"/>
              <w:kinsoku w:val="0"/>
              <w:overflowPunct w:val="0"/>
              <w:spacing w:line="194" w:lineRule="exact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mètres</w:t>
            </w:r>
            <w:proofErr w:type="gramEnd"/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BA06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6007C47" w14:textId="77777777" w:rsidR="005B31CA" w:rsidRDefault="00161DD8">
            <w:pPr>
              <w:pStyle w:val="TableParagraph"/>
              <w:numPr>
                <w:ilvl w:val="0"/>
                <w:numId w:val="27"/>
              </w:numPr>
              <w:tabs>
                <w:tab w:val="left" w:pos="336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3BAC92A0" w14:textId="77777777" w:rsidR="005B31CA" w:rsidRDefault="00161DD8">
            <w:pPr>
              <w:pStyle w:val="TableParagraph"/>
              <w:numPr>
                <w:ilvl w:val="0"/>
                <w:numId w:val="27"/>
              </w:numPr>
              <w:tabs>
                <w:tab w:val="left" w:pos="336"/>
              </w:tabs>
              <w:kinsoku w:val="0"/>
              <w:overflowPunct w:val="0"/>
              <w:spacing w:line="237" w:lineRule="auto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CE01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3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1CC8D9F4" w14:textId="77777777" w:rsidR="005B31CA" w:rsidRDefault="00161DD8">
            <w:pPr>
              <w:pStyle w:val="TableParagraph"/>
              <w:numPr>
                <w:ilvl w:val="0"/>
                <w:numId w:val="26"/>
              </w:numPr>
              <w:tabs>
                <w:tab w:val="left" w:pos="333"/>
              </w:tabs>
              <w:kinsoku w:val="0"/>
              <w:overflowPunct w:val="0"/>
              <w:spacing w:before="30" w:line="242" w:lineRule="exac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05E1418" w14:textId="77777777" w:rsidR="005B31CA" w:rsidRDefault="00161DD8">
            <w:pPr>
              <w:pStyle w:val="TableParagraph"/>
              <w:numPr>
                <w:ilvl w:val="0"/>
                <w:numId w:val="26"/>
              </w:numPr>
              <w:tabs>
                <w:tab w:val="left" w:pos="333"/>
              </w:tabs>
              <w:kinsoku w:val="0"/>
              <w:overflowPunct w:val="0"/>
              <w:spacing w:line="237" w:lineRule="auto"/>
              <w:ind w:left="332"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 à la base du talus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CE3D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F35B4C0" w14:textId="77777777" w:rsidR="005B31CA" w:rsidRDefault="00161DD8">
            <w:pPr>
              <w:pStyle w:val="TableParagraph"/>
              <w:numPr>
                <w:ilvl w:val="0"/>
                <w:numId w:val="25"/>
              </w:numPr>
              <w:tabs>
                <w:tab w:val="left" w:pos="335"/>
              </w:tabs>
              <w:kinsoku w:val="0"/>
              <w:overflowPunct w:val="0"/>
              <w:spacing w:line="241" w:lineRule="exact"/>
              <w:ind w:hanging="1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7A642B99" w14:textId="77777777" w:rsidR="005B31CA" w:rsidRDefault="00161DD8">
            <w:pPr>
              <w:pStyle w:val="TableParagraph"/>
              <w:numPr>
                <w:ilvl w:val="0"/>
                <w:numId w:val="25"/>
              </w:numPr>
              <w:tabs>
                <w:tab w:val="left" w:pos="335"/>
              </w:tabs>
              <w:kinsoku w:val="0"/>
              <w:overflowPunct w:val="0"/>
              <w:spacing w:line="237" w:lineRule="auto"/>
              <w:ind w:right="96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dont la largeur est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9848A" w14:textId="77777777" w:rsidR="005B31CA" w:rsidRDefault="00161DD8">
            <w:pPr>
              <w:pStyle w:val="TableParagraph"/>
              <w:kinsoku w:val="0"/>
              <w:overflowPunct w:val="0"/>
              <w:spacing w:before="66" w:line="219" w:lineRule="exact"/>
              <w:ind w:left="3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Interdit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C8E9AFD" w14:textId="77777777" w:rsidR="005B31CA" w:rsidRDefault="00161DD8">
            <w:pPr>
              <w:pStyle w:val="TableParagraph"/>
              <w:numPr>
                <w:ilvl w:val="0"/>
                <w:numId w:val="24"/>
              </w:numPr>
              <w:tabs>
                <w:tab w:val="left" w:pos="335"/>
              </w:tabs>
              <w:kinsoku w:val="0"/>
              <w:overflowPunct w:val="0"/>
              <w:ind w:right="99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dans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marge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largeur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est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égale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 demie fois (½) 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hauteur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talus,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minimum de 5 mètres</w:t>
            </w:r>
            <w:r>
              <w:rPr>
                <w:spacing w:val="-3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jusqu'à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concurrence</w:t>
            </w:r>
          </w:p>
          <w:p w14:paraId="35DCDBAA" w14:textId="77777777" w:rsidR="005B31CA" w:rsidRDefault="00161DD8">
            <w:pPr>
              <w:pStyle w:val="TableParagraph"/>
              <w:kinsoku w:val="0"/>
              <w:overflowPunct w:val="0"/>
              <w:spacing w:line="205" w:lineRule="exact"/>
              <w:ind w:left="33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de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mètres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D70E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33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s'applique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</w:p>
        </w:tc>
      </w:tr>
    </w:tbl>
    <w:p w14:paraId="11D7B8D8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1BDAF15D" w14:textId="77777777" w:rsidR="005B31CA" w:rsidRDefault="005B31CA">
      <w:pPr>
        <w:pStyle w:val="Corpsdetexte"/>
        <w:kinsoku w:val="0"/>
        <w:overflowPunct w:val="0"/>
        <w:spacing w:before="10"/>
        <w:rPr>
          <w:rFonts w:ascii="Calibri" w:hAnsi="Calibri" w:cs="Calibri"/>
          <w:sz w:val="19"/>
          <w:szCs w:val="19"/>
        </w:rPr>
      </w:pPr>
    </w:p>
    <w:p w14:paraId="396A4DC9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0"/>
        </w:tabs>
        <w:kinsoku w:val="0"/>
        <w:overflowPunct w:val="0"/>
        <w:spacing w:before="59" w:line="243" w:lineRule="exact"/>
        <w:jc w:val="both"/>
        <w:rPr>
          <w:sz w:val="20"/>
          <w:szCs w:val="20"/>
        </w:rPr>
      </w:pPr>
      <w:r>
        <w:rPr>
          <w:sz w:val="20"/>
          <w:szCs w:val="20"/>
        </w:rPr>
        <w:t>Ces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usages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sont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listés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titre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indicatif.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Tout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usage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pouvant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s'y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apparenter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doit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être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assimilé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cette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catégorie.</w:t>
      </w:r>
    </w:p>
    <w:p w14:paraId="3E36D90F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0"/>
        </w:tabs>
        <w:kinsoku w:val="0"/>
        <w:overflowPunct w:val="0"/>
        <w:spacing w:line="243" w:lineRule="exact"/>
        <w:jc w:val="both"/>
        <w:rPr>
          <w:sz w:val="20"/>
          <w:szCs w:val="20"/>
        </w:rPr>
      </w:pPr>
      <w:r>
        <w:rPr>
          <w:sz w:val="20"/>
          <w:szCs w:val="20"/>
        </w:rPr>
        <w:t>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sont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pas visés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</w:p>
    <w:p w14:paraId="5931E166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"/>
        <w:ind w:left="1488"/>
        <w:jc w:val="both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réalisation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tranchées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nécessaires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l'installation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drains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agricoles;</w:t>
      </w:r>
    </w:p>
    <w:p w14:paraId="69A0F4CC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  <w:tab w:val="left" w:pos="11587"/>
          <w:tab w:val="left" w:pos="22012"/>
        </w:tabs>
        <w:kinsoku w:val="0"/>
        <w:overflowPunct w:val="0"/>
        <w:spacing w:before="118" w:line="242" w:lineRule="auto"/>
        <w:ind w:right="1651" w:firstLine="0"/>
        <w:jc w:val="both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l'implantation</w:t>
      </w:r>
      <w:proofErr w:type="gramEnd"/>
      <w:r>
        <w:rPr>
          <w:sz w:val="20"/>
          <w:szCs w:val="20"/>
        </w:rPr>
        <w:t xml:space="preserve"> et la réfection de drains agricoles si effectuées selon la technique « sortie de drain avec talus escarpé sans accès avec la machinerie » décrite dans la fiche technique du MAPAQ intitulée « Aménagement des sorties de drains, dernière mise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z w:val="20"/>
          <w:szCs w:val="20"/>
        </w:rPr>
        <w:tab/>
        <w:t>jour</w:t>
      </w:r>
      <w:r>
        <w:rPr>
          <w:sz w:val="20"/>
          <w:szCs w:val="20"/>
        </w:rPr>
        <w:tab/>
      </w:r>
      <w:r>
        <w:rPr>
          <w:spacing w:val="-4"/>
          <w:sz w:val="20"/>
          <w:szCs w:val="20"/>
        </w:rPr>
        <w:t>:</w:t>
      </w:r>
      <w:r>
        <w:rPr>
          <w:spacing w:val="-43"/>
          <w:sz w:val="20"/>
          <w:szCs w:val="20"/>
        </w:rPr>
        <w:t xml:space="preserve"> </w:t>
      </w:r>
      <w:r>
        <w:rPr>
          <w:sz w:val="20"/>
          <w:szCs w:val="20"/>
        </w:rPr>
        <w:t>juillet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2008 »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(p. 3,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5</w:t>
      </w:r>
      <w:r>
        <w:rPr>
          <w:sz w:val="20"/>
          <w:szCs w:val="20"/>
          <w:vertAlign w:val="superscript"/>
        </w:rPr>
        <w:t>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paragraphe,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>
        <w:rPr>
          <w:sz w:val="20"/>
          <w:szCs w:val="20"/>
          <w:vertAlign w:val="superscript"/>
        </w:rPr>
        <w:t>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ligne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et p.4,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figure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5).</w:t>
      </w:r>
    </w:p>
    <w:p w14:paraId="5EDC21C8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0"/>
        </w:tabs>
        <w:kinsoku w:val="0"/>
        <w:overflowPunct w:val="0"/>
        <w:spacing w:line="241" w:lineRule="exact"/>
        <w:jc w:val="both"/>
        <w:rPr>
          <w:sz w:val="20"/>
          <w:szCs w:val="20"/>
        </w:rPr>
      </w:pPr>
      <w:r>
        <w:rPr>
          <w:sz w:val="20"/>
          <w:szCs w:val="20"/>
        </w:rPr>
        <w:t>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sont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pas visés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</w:p>
    <w:p w14:paraId="3E08D02C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"/>
        <w:ind w:left="1488"/>
        <w:jc w:val="both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les</w:t>
      </w:r>
      <w:proofErr w:type="gram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réseaux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électriques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télécommunications.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Toutefois,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ceux-ci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nécessitent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travaux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remblai,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déblai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d'excavation,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établies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cet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effet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s'appliquent;</w:t>
      </w:r>
    </w:p>
    <w:p w14:paraId="7326EBA4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21"/>
        <w:ind w:left="1488"/>
        <w:jc w:val="both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les</w:t>
      </w:r>
      <w:proofErr w:type="gram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travaux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liés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l'implantation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l'entretien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réseau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d'électricité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d’Hydro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Québec.</w:t>
      </w:r>
    </w:p>
    <w:p w14:paraId="372AF39B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0"/>
        </w:tabs>
        <w:kinsoku w:val="0"/>
        <w:overflowPunct w:val="0"/>
        <w:spacing w:before="3" w:line="243" w:lineRule="exact"/>
        <w:ind w:hanging="361"/>
        <w:rPr>
          <w:sz w:val="20"/>
          <w:szCs w:val="20"/>
        </w:rPr>
      </w:pP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visé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remblai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dont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l'épaisseur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moins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30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cm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suivant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profil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naturel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terrain.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remblai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peut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être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mis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couches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successives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condition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l'épaisseur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totale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n'excède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30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cm.</w:t>
      </w:r>
    </w:p>
    <w:p w14:paraId="05D0530F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0"/>
        </w:tabs>
        <w:kinsoku w:val="0"/>
        <w:overflowPunct w:val="0"/>
        <w:spacing w:line="243" w:lineRule="exact"/>
        <w:ind w:hanging="361"/>
        <w:rPr>
          <w:sz w:val="20"/>
          <w:szCs w:val="20"/>
        </w:rPr>
      </w:pPr>
      <w:r>
        <w:rPr>
          <w:spacing w:val="-1"/>
          <w:sz w:val="20"/>
          <w:szCs w:val="20"/>
        </w:rPr>
        <w:t>N'est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pas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visée par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le cadre normatif :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une excavation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de moins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de 50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cm ou</w:t>
      </w:r>
      <w:r>
        <w:rPr>
          <w:spacing w:val="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d'une superficie de moins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de 5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m</w:t>
      </w:r>
      <w:r>
        <w:rPr>
          <w:spacing w:val="-1"/>
          <w:sz w:val="20"/>
          <w:szCs w:val="20"/>
          <w:vertAlign w:val="superscript"/>
        </w:rPr>
        <w:t>2</w:t>
      </w:r>
      <w:r>
        <w:rPr>
          <w:spacing w:val="-1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(exemple</w:t>
      </w:r>
      <w:r>
        <w:rPr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: les</w:t>
      </w:r>
      <w:r>
        <w:rPr>
          <w:spacing w:val="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excavations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pour prémunir les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constructions du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gel 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l’aide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pieux vissés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tubes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à béton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[</w:t>
      </w:r>
      <w:proofErr w:type="spellStart"/>
      <w:r>
        <w:rPr>
          <w:sz w:val="20"/>
          <w:szCs w:val="20"/>
        </w:rPr>
        <w:t>sonotubes</w:t>
      </w:r>
      <w:proofErr w:type="spellEnd"/>
      <w:r>
        <w:rPr>
          <w:sz w:val="20"/>
          <w:szCs w:val="20"/>
        </w:rPr>
        <w:t>].</w:t>
      </w:r>
    </w:p>
    <w:p w14:paraId="240F2072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1"/>
        </w:tabs>
        <w:kinsoku w:val="0"/>
        <w:overflowPunct w:val="0"/>
        <w:ind w:left="1500" w:hanging="361"/>
        <w:rPr>
          <w:sz w:val="20"/>
          <w:szCs w:val="20"/>
        </w:rPr>
      </w:pPr>
      <w:r>
        <w:rPr>
          <w:sz w:val="20"/>
          <w:szCs w:val="20"/>
        </w:rPr>
        <w:t>Une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piscine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publiques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doit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aussi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répondre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aux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relatives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usage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sensible.</w:t>
      </w:r>
    </w:p>
    <w:p w14:paraId="735C7F84" w14:textId="77777777" w:rsidR="005B31CA" w:rsidRDefault="00161DD8">
      <w:pPr>
        <w:pStyle w:val="Paragraphedeliste"/>
        <w:numPr>
          <w:ilvl w:val="0"/>
          <w:numId w:val="23"/>
        </w:numPr>
        <w:tabs>
          <w:tab w:val="left" w:pos="1501"/>
        </w:tabs>
        <w:kinsoku w:val="0"/>
        <w:overflowPunct w:val="0"/>
        <w:spacing w:before="1"/>
        <w:ind w:left="1500" w:hanging="361"/>
        <w:rPr>
          <w:sz w:val="20"/>
          <w:szCs w:val="20"/>
        </w:rPr>
      </w:pPr>
      <w:r>
        <w:rPr>
          <w:sz w:val="20"/>
          <w:szCs w:val="20"/>
        </w:rPr>
        <w:t>Ne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sont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pas visés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cadre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normatif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:</w:t>
      </w:r>
    </w:p>
    <w:p w14:paraId="3E94DD72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"/>
        <w:ind w:left="1488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les</w:t>
      </w:r>
      <w:proofErr w:type="gram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coupes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d'assainissement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contrôle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végétation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sans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essouchement;</w:t>
      </w:r>
    </w:p>
    <w:p w14:paraId="700026DE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20"/>
        <w:ind w:left="1488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à</w:t>
      </w:r>
      <w:proofErr w:type="gramEnd"/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l'extérieur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périmètre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d'urbanisation,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L'abattage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d'arbres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lorsqu'aucun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bâtiment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n'est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situé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protection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base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d'un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talus;</w:t>
      </w:r>
    </w:p>
    <w:p w14:paraId="50E0054A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21"/>
        <w:ind w:left="1488"/>
        <w:rPr>
          <w:color w:val="000000"/>
          <w:sz w:val="12"/>
          <w:szCs w:val="12"/>
        </w:rPr>
      </w:pPr>
      <w:proofErr w:type="gramStart"/>
      <w:r>
        <w:rPr>
          <w:sz w:val="20"/>
          <w:szCs w:val="20"/>
        </w:rPr>
        <w:t>les</w:t>
      </w:r>
      <w:proofErr w:type="gramEnd"/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activités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d'aménagements forestiers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assujetties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Loi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sur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l'aménagement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durable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territoire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forestier.</w:t>
      </w:r>
    </w:p>
    <w:p w14:paraId="3D37BE6D" w14:textId="77777777" w:rsidR="005B31CA" w:rsidRDefault="005B31CA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21"/>
        <w:ind w:left="1488"/>
        <w:rPr>
          <w:color w:val="000000"/>
          <w:sz w:val="12"/>
          <w:szCs w:val="12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1E912D92" w14:textId="77777777" w:rsidR="005B31CA" w:rsidRDefault="005B31CA">
      <w:pPr>
        <w:pStyle w:val="Corpsdetexte"/>
        <w:kinsoku w:val="0"/>
        <w:overflowPunct w:val="0"/>
        <w:spacing w:before="3"/>
        <w:rPr>
          <w:rFonts w:ascii="Calibri" w:hAnsi="Calibri" w:cs="Calibri"/>
          <w:sz w:val="20"/>
          <w:szCs w:val="20"/>
        </w:rPr>
      </w:pPr>
    </w:p>
    <w:p w14:paraId="428E08F0" w14:textId="77777777" w:rsidR="005B31CA" w:rsidRDefault="00161DD8">
      <w:pPr>
        <w:pStyle w:val="Titre1"/>
        <w:kinsoku w:val="0"/>
        <w:overflowPunct w:val="0"/>
        <w:spacing w:line="216" w:lineRule="auto"/>
      </w:pPr>
      <w:r>
        <w:t>CADRE NORMATIF POUR LE CONTRÔLE DE L'UTILISATION DU SOL DANS LES ZONES DE CONTRAINTES RELATIVES</w:t>
      </w:r>
      <w:r>
        <w:rPr>
          <w:spacing w:val="-97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 DE TERRAIN DANS</w:t>
      </w:r>
      <w:r>
        <w:rPr>
          <w:spacing w:val="1"/>
        </w:rPr>
        <w:t xml:space="preserve"> </w:t>
      </w:r>
      <w:r>
        <w:t>LES</w:t>
      </w:r>
      <w:r>
        <w:rPr>
          <w:spacing w:val="2"/>
        </w:rPr>
        <w:t xml:space="preserve"> </w:t>
      </w:r>
      <w:r>
        <w:t>DÉPÔTS</w:t>
      </w:r>
      <w:r>
        <w:rPr>
          <w:spacing w:val="2"/>
        </w:rPr>
        <w:t xml:space="preserve"> </w:t>
      </w:r>
      <w:r>
        <w:t>MEUBLES</w:t>
      </w:r>
    </w:p>
    <w:p w14:paraId="5DF9C34A" w14:textId="77777777" w:rsidR="005B31CA" w:rsidRDefault="005B31CA">
      <w:pPr>
        <w:pStyle w:val="Corpsdetexte"/>
        <w:kinsoku w:val="0"/>
        <w:overflowPunct w:val="0"/>
        <w:spacing w:before="5"/>
        <w:rPr>
          <w:rFonts w:ascii="Calibri" w:hAnsi="Calibri" w:cs="Calibri"/>
          <w:b/>
          <w:bCs/>
          <w:sz w:val="41"/>
          <w:szCs w:val="41"/>
        </w:rPr>
      </w:pPr>
    </w:p>
    <w:p w14:paraId="51C5E17F" w14:textId="77777777" w:rsidR="005B31CA" w:rsidRDefault="00161DD8">
      <w:pPr>
        <w:pStyle w:val="Titre2"/>
        <w:kinsoku w:val="0"/>
        <w:overflowPunct w:val="0"/>
      </w:pPr>
      <w:r>
        <w:t>TABLEAU</w:t>
      </w:r>
      <w:r>
        <w:rPr>
          <w:spacing w:val="-6"/>
        </w:rPr>
        <w:t xml:space="preserve"> </w:t>
      </w:r>
      <w:r>
        <w:t>2.1</w:t>
      </w:r>
      <w:r>
        <w:rPr>
          <w:spacing w:val="-3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FAMILLE</w:t>
      </w:r>
      <w:r>
        <w:rPr>
          <w:spacing w:val="-3"/>
        </w:rPr>
        <w:t xml:space="preserve"> </w:t>
      </w:r>
      <w:r>
        <w:t>D'EXPERTISE</w:t>
      </w:r>
      <w:r>
        <w:rPr>
          <w:spacing w:val="-1"/>
        </w:rPr>
        <w:t xml:space="preserve"> </w:t>
      </w:r>
      <w:r>
        <w:t>GÉOTECHNIQUE</w:t>
      </w:r>
      <w:r>
        <w:rPr>
          <w:spacing w:val="-3"/>
        </w:rPr>
        <w:t xml:space="preserve"> </w:t>
      </w:r>
      <w:r>
        <w:t>REQUISE</w:t>
      </w:r>
      <w:r>
        <w:rPr>
          <w:spacing w:val="-3"/>
        </w:rPr>
        <w:t xml:space="preserve"> </w:t>
      </w:r>
      <w:r>
        <w:t>SELON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ZONE</w:t>
      </w:r>
      <w:r>
        <w:rPr>
          <w:spacing w:val="-3"/>
        </w:rPr>
        <w:t xml:space="preserve"> </w:t>
      </w:r>
      <w:r>
        <w:t>DANS</w:t>
      </w:r>
      <w:r>
        <w:rPr>
          <w:spacing w:val="-1"/>
        </w:rPr>
        <w:t xml:space="preserve"> </w:t>
      </w:r>
      <w:r>
        <w:t>LAQUELLE</w:t>
      </w:r>
      <w:r>
        <w:rPr>
          <w:spacing w:val="-1"/>
        </w:rPr>
        <w:t xml:space="preserve"> </w:t>
      </w:r>
      <w:r>
        <w:t>L'INTERVENTION</w:t>
      </w:r>
      <w:r>
        <w:rPr>
          <w:spacing w:val="-4"/>
        </w:rPr>
        <w:t xml:space="preserve"> </w:t>
      </w:r>
      <w:r>
        <w:t>EST</w:t>
      </w:r>
      <w:r>
        <w:rPr>
          <w:spacing w:val="-3"/>
        </w:rPr>
        <w:t xml:space="preserve"> </w:t>
      </w:r>
      <w:r>
        <w:t>PROJETÉE</w:t>
      </w:r>
    </w:p>
    <w:p w14:paraId="2F68A964" w14:textId="77777777" w:rsidR="005B31CA" w:rsidRDefault="005B31CA">
      <w:pPr>
        <w:pStyle w:val="Corpsdetexte"/>
        <w:kinsoku w:val="0"/>
        <w:overflowPunct w:val="0"/>
        <w:spacing w:before="5"/>
        <w:rPr>
          <w:rFonts w:ascii="Calibri" w:hAnsi="Calibri" w:cs="Calibri"/>
          <w:sz w:val="35"/>
          <w:szCs w:val="35"/>
        </w:rPr>
      </w:pPr>
    </w:p>
    <w:p w14:paraId="5D373C84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ind w:left="1382" w:right="1335" w:firstLine="0"/>
        <w:rPr>
          <w:color w:val="000000"/>
          <w:sz w:val="14"/>
          <w:szCs w:val="14"/>
        </w:rPr>
      </w:pPr>
      <w:r>
        <w:t>Dans</w:t>
      </w:r>
      <w:r>
        <w:rPr>
          <w:spacing w:val="2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cas</w:t>
      </w:r>
      <w:r>
        <w:rPr>
          <w:spacing w:val="3"/>
        </w:rPr>
        <w:t xml:space="preserve"> </w:t>
      </w:r>
      <w:r>
        <w:t>où</w:t>
      </w:r>
      <w:r>
        <w:rPr>
          <w:spacing w:val="4"/>
        </w:rPr>
        <w:t xml:space="preserve"> </w:t>
      </w:r>
      <w:r>
        <w:t>l'intervention</w:t>
      </w:r>
      <w:r>
        <w:rPr>
          <w:spacing w:val="3"/>
        </w:rPr>
        <w:t xml:space="preserve"> </w:t>
      </w:r>
      <w:r>
        <w:t>projetée</w:t>
      </w:r>
      <w:r>
        <w:rPr>
          <w:spacing w:val="4"/>
        </w:rPr>
        <w:t xml:space="preserve"> </w:t>
      </w:r>
      <w:r>
        <w:t>est</w:t>
      </w:r>
      <w:r>
        <w:rPr>
          <w:spacing w:val="4"/>
        </w:rPr>
        <w:t xml:space="preserve"> </w:t>
      </w:r>
      <w:r>
        <w:t>interdite</w:t>
      </w:r>
      <w:r>
        <w:rPr>
          <w:spacing w:val="5"/>
        </w:rPr>
        <w:t xml:space="preserve"> </w:t>
      </w:r>
      <w:r>
        <w:t>[tableaux</w:t>
      </w:r>
      <w:r>
        <w:rPr>
          <w:spacing w:val="3"/>
        </w:rPr>
        <w:t xml:space="preserve"> </w:t>
      </w:r>
      <w:r>
        <w:t>1.1</w:t>
      </w:r>
      <w:r>
        <w:rPr>
          <w:spacing w:val="4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1.2),</w:t>
      </w:r>
      <w:r>
        <w:rPr>
          <w:spacing w:val="5"/>
        </w:rPr>
        <w:t xml:space="preserve"> </w:t>
      </w:r>
      <w:r>
        <w:t>il</w:t>
      </w:r>
      <w:r>
        <w:rPr>
          <w:spacing w:val="3"/>
        </w:rPr>
        <w:t xml:space="preserve"> </w:t>
      </w:r>
      <w:r>
        <w:t>est</w:t>
      </w:r>
      <w:r>
        <w:rPr>
          <w:spacing w:val="5"/>
        </w:rPr>
        <w:t xml:space="preserve"> </w:t>
      </w:r>
      <w:r>
        <w:t>possible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lever</w:t>
      </w:r>
      <w:r>
        <w:rPr>
          <w:spacing w:val="6"/>
        </w:rPr>
        <w:t xml:space="preserve"> </w:t>
      </w:r>
      <w:r>
        <w:t>l'interdiction</w:t>
      </w:r>
      <w:r>
        <w:rPr>
          <w:spacing w:val="4"/>
        </w:rPr>
        <w:t xml:space="preserve"> </w:t>
      </w:r>
      <w:r>
        <w:t>conditionnellement</w:t>
      </w:r>
      <w:r>
        <w:rPr>
          <w:spacing w:val="4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réalisation</w:t>
      </w:r>
      <w:r>
        <w:rPr>
          <w:spacing w:val="4"/>
        </w:rPr>
        <w:t xml:space="preserve"> </w:t>
      </w:r>
      <w:r>
        <w:t>d'une</w:t>
      </w:r>
      <w:r>
        <w:rPr>
          <w:spacing w:val="4"/>
        </w:rPr>
        <w:t xml:space="preserve"> </w:t>
      </w:r>
      <w:r>
        <w:t>expertise</w:t>
      </w:r>
      <w:r>
        <w:rPr>
          <w:spacing w:val="5"/>
        </w:rPr>
        <w:t xml:space="preserve"> </w:t>
      </w:r>
      <w:r>
        <w:t>géotechnique</w:t>
      </w:r>
      <w:r>
        <w:rPr>
          <w:spacing w:val="4"/>
        </w:rPr>
        <w:t xml:space="preserve"> </w:t>
      </w:r>
      <w:r>
        <w:t>dont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conclusion</w:t>
      </w:r>
      <w:r>
        <w:rPr>
          <w:spacing w:val="6"/>
        </w:rPr>
        <w:t xml:space="preserve"> </w:t>
      </w:r>
      <w:r>
        <w:t>répond</w:t>
      </w:r>
      <w:r>
        <w:rPr>
          <w:spacing w:val="7"/>
        </w:rPr>
        <w:t xml:space="preserve"> </w:t>
      </w:r>
      <w:r>
        <w:t>aux</w:t>
      </w:r>
      <w:r>
        <w:rPr>
          <w:spacing w:val="5"/>
        </w:rPr>
        <w:t xml:space="preserve"> </w:t>
      </w:r>
      <w:r>
        <w:t>critères</w:t>
      </w:r>
      <w:r>
        <w:rPr>
          <w:spacing w:val="1"/>
        </w:rPr>
        <w:t xml:space="preserve"> </w:t>
      </w:r>
      <w:r>
        <w:t>d'acceptabilité établis</w:t>
      </w:r>
      <w:r>
        <w:rPr>
          <w:spacing w:val="-2"/>
        </w:rPr>
        <w:t xml:space="preserve"> </w:t>
      </w:r>
      <w:r>
        <w:t>aux tableaux 2.1</w:t>
      </w:r>
      <w:r>
        <w:rPr>
          <w:spacing w:val="-1"/>
        </w:rPr>
        <w:t xml:space="preserve"> </w:t>
      </w:r>
      <w:r>
        <w:t>et</w:t>
      </w:r>
      <w:r>
        <w:rPr>
          <w:spacing w:val="2"/>
        </w:rPr>
        <w:t xml:space="preserve"> </w:t>
      </w:r>
      <w:r>
        <w:t>2.2</w:t>
      </w:r>
    </w:p>
    <w:p w14:paraId="2B196FF7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4"/>
          <w:szCs w:val="24"/>
        </w:rPr>
      </w:pPr>
    </w:p>
    <w:p w14:paraId="09E932AC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19"/>
          <w:szCs w:val="19"/>
        </w:rPr>
      </w:pPr>
    </w:p>
    <w:p w14:paraId="52499F17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spacing w:before="1"/>
        <w:ind w:left="1488" w:hanging="106"/>
        <w:rPr>
          <w:color w:val="000000"/>
          <w:sz w:val="14"/>
          <w:szCs w:val="14"/>
        </w:rPr>
      </w:pPr>
      <w:r>
        <w:t>Le</w:t>
      </w:r>
      <w:r>
        <w:rPr>
          <w:spacing w:val="-2"/>
        </w:rPr>
        <w:t xml:space="preserve"> </w:t>
      </w:r>
      <w:r>
        <w:t>tableau</w:t>
      </w:r>
      <w:r>
        <w:rPr>
          <w:spacing w:val="-3"/>
        </w:rPr>
        <w:t xml:space="preserve"> </w:t>
      </w:r>
      <w:r>
        <w:t>ci-dessous</w:t>
      </w:r>
      <w:r>
        <w:rPr>
          <w:spacing w:val="-4"/>
        </w:rPr>
        <w:t xml:space="preserve"> </w:t>
      </w:r>
      <w:r>
        <w:t>présente</w:t>
      </w:r>
      <w:r>
        <w:rPr>
          <w:spacing w:val="-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famille</w:t>
      </w:r>
      <w:r>
        <w:rPr>
          <w:spacing w:val="-6"/>
        </w:rPr>
        <w:t xml:space="preserve"> </w:t>
      </w:r>
      <w:r>
        <w:t>d'expertise</w:t>
      </w:r>
      <w:r>
        <w:rPr>
          <w:spacing w:val="-3"/>
        </w:rPr>
        <w:t xml:space="preserve"> </w:t>
      </w:r>
      <w:r>
        <w:t>devant</w:t>
      </w:r>
      <w:r>
        <w:rPr>
          <w:spacing w:val="-2"/>
        </w:rPr>
        <w:t xml:space="preserve"> </w:t>
      </w:r>
      <w:r>
        <w:t>être</w:t>
      </w:r>
      <w:r>
        <w:rPr>
          <w:spacing w:val="-3"/>
        </w:rPr>
        <w:t xml:space="preserve"> </w:t>
      </w:r>
      <w:r>
        <w:t>réalisé</w:t>
      </w:r>
      <w:r>
        <w:rPr>
          <w:spacing w:val="-1"/>
        </w:rPr>
        <w:t xml:space="preserve"> </w:t>
      </w:r>
      <w:r>
        <w:t>selon l'intervention projetée</w:t>
      </w:r>
      <w:r>
        <w:rPr>
          <w:spacing w:val="-3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zone</w:t>
      </w:r>
      <w:r>
        <w:rPr>
          <w:spacing w:val="-1"/>
        </w:rPr>
        <w:t xml:space="preserve"> </w:t>
      </w:r>
      <w:r>
        <w:t>dans</w:t>
      </w:r>
      <w:r>
        <w:rPr>
          <w:spacing w:val="-2"/>
        </w:rPr>
        <w:t xml:space="preserve"> </w:t>
      </w:r>
      <w:r>
        <w:t>laquelle</w:t>
      </w:r>
      <w:r>
        <w:rPr>
          <w:spacing w:val="-4"/>
        </w:rPr>
        <w:t xml:space="preserve"> </w:t>
      </w:r>
      <w:r>
        <w:t>elle</w:t>
      </w:r>
      <w:r>
        <w:rPr>
          <w:spacing w:val="-4"/>
        </w:rPr>
        <w:t xml:space="preserve"> </w:t>
      </w:r>
      <w:r>
        <w:t>est localisée.</w:t>
      </w:r>
    </w:p>
    <w:p w14:paraId="6D690E71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4"/>
          <w:szCs w:val="24"/>
        </w:rPr>
      </w:pPr>
    </w:p>
    <w:p w14:paraId="725C0420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19"/>
          <w:szCs w:val="19"/>
        </w:rPr>
      </w:pPr>
    </w:p>
    <w:p w14:paraId="4F174239" w14:textId="77777777" w:rsidR="005B31CA" w:rsidRDefault="00161DD8">
      <w:pPr>
        <w:pStyle w:val="Paragraphedeliste"/>
        <w:numPr>
          <w:ilvl w:val="1"/>
          <w:numId w:val="23"/>
        </w:numPr>
        <w:tabs>
          <w:tab w:val="left" w:pos="1488"/>
        </w:tabs>
        <w:kinsoku w:val="0"/>
        <w:overflowPunct w:val="0"/>
        <w:ind w:left="1488" w:hanging="106"/>
        <w:rPr>
          <w:color w:val="000000"/>
          <w:sz w:val="14"/>
          <w:szCs w:val="14"/>
        </w:rPr>
      </w:pPr>
      <w:r>
        <w:t>Les</w:t>
      </w:r>
      <w:r>
        <w:rPr>
          <w:spacing w:val="-2"/>
        </w:rPr>
        <w:t xml:space="preserve"> </w:t>
      </w:r>
      <w:r>
        <w:t>critères</w:t>
      </w:r>
      <w:r>
        <w:rPr>
          <w:spacing w:val="-4"/>
        </w:rPr>
        <w:t xml:space="preserve"> </w:t>
      </w:r>
      <w:r>
        <w:t>d'acceptabilité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respecter</w:t>
      </w:r>
      <w:r>
        <w:rPr>
          <w:spacing w:val="-4"/>
        </w:rPr>
        <w:t xml:space="preserve"> </w:t>
      </w:r>
      <w:r>
        <w:t>pour</w:t>
      </w:r>
      <w:r>
        <w:rPr>
          <w:spacing w:val="-1"/>
        </w:rPr>
        <w:t xml:space="preserve"> </w:t>
      </w:r>
      <w:r>
        <w:t>chacune</w:t>
      </w:r>
      <w:r>
        <w:rPr>
          <w:spacing w:val="-4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familles</w:t>
      </w:r>
      <w:r>
        <w:rPr>
          <w:spacing w:val="-2"/>
        </w:rPr>
        <w:t xml:space="preserve"> </w:t>
      </w:r>
      <w:r>
        <w:t>d'expertise</w:t>
      </w:r>
      <w:r>
        <w:rPr>
          <w:spacing w:val="-1"/>
        </w:rPr>
        <w:t xml:space="preserve"> </w:t>
      </w:r>
      <w:r>
        <w:t>sont</w:t>
      </w:r>
      <w:r>
        <w:rPr>
          <w:spacing w:val="-3"/>
        </w:rPr>
        <w:t xml:space="preserve"> </w:t>
      </w:r>
      <w:r>
        <w:t>présentés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 xml:space="preserve"> </w:t>
      </w:r>
      <w:r>
        <w:t>tableau</w:t>
      </w:r>
      <w:r>
        <w:rPr>
          <w:spacing w:val="-3"/>
        </w:rPr>
        <w:t xml:space="preserve"> </w:t>
      </w:r>
      <w:r>
        <w:t>2.2.</w:t>
      </w:r>
    </w:p>
    <w:p w14:paraId="4A5475A0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25314AB3" w14:textId="77777777" w:rsidR="005B31CA" w:rsidRDefault="005B31CA">
      <w:pPr>
        <w:pStyle w:val="Corpsdetexte"/>
        <w:kinsoku w:val="0"/>
        <w:overflowPunct w:val="0"/>
        <w:spacing w:before="10" w:after="1"/>
        <w:rPr>
          <w:rFonts w:ascii="Calibri" w:hAnsi="Calibri" w:cs="Calibri"/>
          <w:sz w:val="13"/>
          <w:szCs w:val="13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1"/>
        <w:gridCol w:w="3826"/>
        <w:gridCol w:w="2079"/>
      </w:tblGrid>
      <w:tr w:rsidR="005B31CA" w14:paraId="3E9533A4" w14:textId="77777777">
        <w:trPr>
          <w:trHeight w:val="693"/>
        </w:trPr>
        <w:tc>
          <w:tcPr>
            <w:tcW w:w="17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B8B1E" w14:textId="77777777" w:rsidR="005B31CA" w:rsidRDefault="005B31CA">
            <w:pPr>
              <w:pStyle w:val="TableParagraph"/>
              <w:kinsoku w:val="0"/>
              <w:overflowPunct w:val="0"/>
              <w:spacing w:before="9"/>
              <w:ind w:left="0"/>
              <w:jc w:val="left"/>
              <w:rPr>
                <w:sz w:val="19"/>
                <w:szCs w:val="19"/>
              </w:rPr>
            </w:pPr>
          </w:p>
          <w:p w14:paraId="28E4F2CA" w14:textId="77777777" w:rsidR="005B31CA" w:rsidRDefault="00161DD8">
            <w:pPr>
              <w:pStyle w:val="TableParagraph"/>
              <w:kinsoku w:val="0"/>
              <w:overflowPunct w:val="0"/>
              <w:ind w:left="7348" w:right="73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INTERVENTION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PROJETÉE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42F0A5" w14:textId="77777777" w:rsidR="005B31CA" w:rsidRDefault="00161DD8">
            <w:pPr>
              <w:pStyle w:val="TableParagraph"/>
              <w:kinsoku w:val="0"/>
              <w:overflowPunct w:val="0"/>
              <w:spacing w:before="157"/>
              <w:ind w:left="1545" w:right="290" w:hanging="125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ZONE DANS LAQUELLE L’INTERVENTION EST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PROJETÉE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6CBCD" w14:textId="77777777" w:rsidR="005B31CA" w:rsidRDefault="00161DD8">
            <w:pPr>
              <w:pStyle w:val="TableParagraph"/>
              <w:kinsoku w:val="0"/>
              <w:overflowPunct w:val="0"/>
              <w:spacing w:before="157"/>
              <w:ind w:left="692" w:right="157" w:hanging="52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FAMILLE D’EXPERTISE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RÉALISER</w:t>
            </w:r>
          </w:p>
        </w:tc>
      </w:tr>
      <w:tr w:rsidR="005B31CA" w14:paraId="5D289AC2" w14:textId="77777777">
        <w:trPr>
          <w:trHeight w:val="296"/>
        </w:trPr>
        <w:tc>
          <w:tcPr>
            <w:tcW w:w="17021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7CEAEEF2" w14:textId="77777777" w:rsidR="005B31CA" w:rsidRDefault="00161DD8">
            <w:pPr>
              <w:pStyle w:val="TableParagraph"/>
              <w:kinsoku w:val="0"/>
              <w:overflowPunct w:val="0"/>
              <w:spacing w:before="59" w:line="218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RÉSIDENTIEL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MOYENNE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DENSITÉ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5BDDA7FB" w14:textId="77777777" w:rsidR="005B31CA" w:rsidRDefault="00161DD8">
            <w:pPr>
              <w:pStyle w:val="TableParagraph"/>
              <w:kinsoku w:val="0"/>
              <w:overflowPunct w:val="0"/>
              <w:spacing w:before="59" w:line="218" w:lineRule="exact"/>
              <w:ind w:left="11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618241F1" w14:textId="77777777" w:rsidR="005B31CA" w:rsidRDefault="00161DD8">
            <w:pPr>
              <w:pStyle w:val="TableParagraph"/>
              <w:kinsoku w:val="0"/>
              <w:overflowPunct w:val="0"/>
              <w:spacing w:before="59" w:line="218" w:lineRule="exact"/>
              <w:ind w:left="0" w:right="98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B31CA" w14:paraId="5416F272" w14:textId="77777777">
        <w:trPr>
          <w:trHeight w:val="242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79C5E701" w14:textId="77777777" w:rsidR="005B31CA" w:rsidRDefault="00161DD8">
            <w:pPr>
              <w:pStyle w:val="TableParagraph"/>
              <w:numPr>
                <w:ilvl w:val="0"/>
                <w:numId w:val="22"/>
              </w:numPr>
              <w:tabs>
                <w:tab w:val="left" w:pos="476"/>
              </w:tabs>
              <w:kinsoku w:val="0"/>
              <w:overflowPunct w:val="0"/>
              <w:spacing w:line="223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</w:tc>
        <w:tc>
          <w:tcPr>
            <w:tcW w:w="3826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C0C19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9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8E2EF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B31CA" w14:paraId="22C5EA5A" w14:textId="77777777">
        <w:trPr>
          <w:trHeight w:val="370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0F5FD091" w14:textId="77777777" w:rsidR="005B31CA" w:rsidRDefault="00161DD8">
            <w:pPr>
              <w:pStyle w:val="TableParagraph"/>
              <w:numPr>
                <w:ilvl w:val="0"/>
                <w:numId w:val="21"/>
              </w:numPr>
              <w:tabs>
                <w:tab w:val="left" w:pos="476"/>
              </w:tabs>
              <w:kinsoku w:val="0"/>
              <w:overflowPunct w:val="0"/>
              <w:spacing w:line="214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69D0F349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1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Autres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zones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10122298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0" w:right="99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B31CA" w14:paraId="373DB3A9" w14:textId="77777777">
        <w:trPr>
          <w:trHeight w:val="298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1DBC3CF7" w14:textId="77777777" w:rsidR="005B31CA" w:rsidRDefault="00161DD8">
            <w:pPr>
              <w:pStyle w:val="TableParagraph"/>
              <w:kinsoku w:val="0"/>
              <w:overflowPunct w:val="0"/>
              <w:spacing w:before="61" w:line="218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USAGES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(SAUF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</w:tc>
        <w:tc>
          <w:tcPr>
            <w:tcW w:w="3826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597B8108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7211FDAC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1CA" w14:paraId="38AD23F1" w14:textId="77777777">
        <w:trPr>
          <w:trHeight w:val="239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55221DC1" w14:textId="77777777" w:rsidR="005B31CA" w:rsidRDefault="00161DD8">
            <w:pPr>
              <w:pStyle w:val="TableParagraph"/>
              <w:numPr>
                <w:ilvl w:val="0"/>
                <w:numId w:val="20"/>
              </w:numPr>
              <w:tabs>
                <w:tab w:val="left" w:pos="476"/>
              </w:tabs>
              <w:kinsoku w:val="0"/>
              <w:overflowPunct w:val="0"/>
              <w:spacing w:line="220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</w:tc>
        <w:tc>
          <w:tcPr>
            <w:tcW w:w="3826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18DC5A45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9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587FC4C8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B31CA" w14:paraId="277E5566" w14:textId="77777777">
        <w:trPr>
          <w:trHeight w:val="326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8B4FB" w14:textId="77777777" w:rsidR="005B31CA" w:rsidRDefault="00161DD8">
            <w:pPr>
              <w:pStyle w:val="TableParagraph"/>
              <w:numPr>
                <w:ilvl w:val="0"/>
                <w:numId w:val="19"/>
              </w:numPr>
              <w:tabs>
                <w:tab w:val="left" w:pos="476"/>
              </w:tabs>
              <w:kinsoku w:val="0"/>
              <w:overflowPunct w:val="0"/>
              <w:spacing w:line="222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</w:tc>
        <w:tc>
          <w:tcPr>
            <w:tcW w:w="3826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3F89F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5B3C4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1CA" w14:paraId="02B927BA" w14:textId="77777777">
        <w:trPr>
          <w:trHeight w:val="642"/>
        </w:trPr>
        <w:tc>
          <w:tcPr>
            <w:tcW w:w="17021" w:type="dxa"/>
            <w:vMerge w:val="restart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349EF2D0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RÉSIDENTIEL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MOYENNE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DENSITÉ</w:t>
            </w:r>
          </w:p>
          <w:p w14:paraId="50D5D759" w14:textId="77777777" w:rsidR="005B31CA" w:rsidRDefault="00161DD8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kinsoku w:val="0"/>
              <w:overflowPunct w:val="0"/>
              <w:spacing w:line="240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cause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qu'un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nécessitant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réfection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implantation)</w:t>
            </w:r>
          </w:p>
          <w:p w14:paraId="36B35D9B" w14:textId="77777777" w:rsidR="005B31CA" w:rsidRDefault="00161DD8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kinsoku w:val="0"/>
              <w:overflowPunct w:val="0"/>
              <w:spacing w:line="239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cause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qu'un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 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nécessitant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réfection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nouvelle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implantation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 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1A1AC8D8" w14:textId="77777777" w:rsidR="005B31CA" w:rsidRDefault="00161DD8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kinsoku w:val="0"/>
              <w:overflowPunct w:val="0"/>
              <w:spacing w:line="239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(tous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types)</w:t>
            </w:r>
          </w:p>
          <w:p w14:paraId="1097CF87" w14:textId="77777777" w:rsidR="005B31CA" w:rsidRDefault="00161DD8">
            <w:pPr>
              <w:pStyle w:val="TableParagraph"/>
              <w:numPr>
                <w:ilvl w:val="0"/>
                <w:numId w:val="18"/>
              </w:numPr>
              <w:tabs>
                <w:tab w:val="left" w:pos="476"/>
              </w:tabs>
              <w:kinsoku w:val="0"/>
              <w:overflowPunct w:val="0"/>
              <w:spacing w:line="241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 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12557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114" w:right="2641"/>
              <w:jc w:val="left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Zone NA2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Zone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RA1-NA2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25664" w14:textId="77777777" w:rsidR="005B31CA" w:rsidRDefault="00161DD8">
            <w:pPr>
              <w:pStyle w:val="TableParagraph"/>
              <w:kinsoku w:val="0"/>
              <w:overflowPunct w:val="0"/>
              <w:spacing w:before="59"/>
              <w:ind w:left="0" w:right="98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B31CA" w14:paraId="38D91E69" w14:textId="77777777">
        <w:trPr>
          <w:trHeight w:val="713"/>
        </w:trPr>
        <w:tc>
          <w:tcPr>
            <w:tcW w:w="17021" w:type="dxa"/>
            <w:vMerge/>
            <w:tcBorders>
              <w:top w:val="nil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1435C58B" w14:textId="77777777" w:rsidR="005B31CA" w:rsidRDefault="005B31CA">
            <w:pPr>
              <w:pStyle w:val="Corpsdetexte"/>
              <w:kinsoku w:val="0"/>
              <w:overflowPunct w:val="0"/>
              <w:spacing w:before="10" w:after="1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6DE81719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1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Autres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zones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7BCB145D" w14:textId="77777777" w:rsidR="005B31CA" w:rsidRDefault="00161DD8">
            <w:pPr>
              <w:pStyle w:val="TableParagraph"/>
              <w:kinsoku w:val="0"/>
              <w:overflowPunct w:val="0"/>
              <w:spacing w:before="54"/>
              <w:ind w:left="0" w:right="99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B31CA" w14:paraId="17A4CCAD" w14:textId="77777777">
        <w:trPr>
          <w:trHeight w:val="916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7C7067E6" w14:textId="77777777" w:rsidR="005B31CA" w:rsidRDefault="00161DD8">
            <w:pPr>
              <w:pStyle w:val="TableParagraph"/>
              <w:kinsoku w:val="0"/>
              <w:overflowPunct w:val="0"/>
              <w:spacing w:before="92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[SAUF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  <w:p w14:paraId="7F4EE6E0" w14:textId="77777777" w:rsidR="005B31CA" w:rsidRDefault="00161DD8">
            <w:pPr>
              <w:pStyle w:val="TableParagraph"/>
              <w:numPr>
                <w:ilvl w:val="0"/>
                <w:numId w:val="17"/>
              </w:numPr>
              <w:tabs>
                <w:tab w:val="left" w:pos="476"/>
              </w:tabs>
              <w:kinsoku w:val="0"/>
              <w:overflowPunct w:val="0"/>
              <w:spacing w:line="240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10FC1730" w14:textId="77777777" w:rsidR="005B31CA" w:rsidRDefault="00161DD8">
            <w:pPr>
              <w:pStyle w:val="TableParagraph"/>
              <w:numPr>
                <w:ilvl w:val="0"/>
                <w:numId w:val="17"/>
              </w:numPr>
              <w:tabs>
                <w:tab w:val="left" w:pos="476"/>
              </w:tabs>
              <w:kinsoku w:val="0"/>
              <w:overflowPunct w:val="0"/>
              <w:spacing w:line="241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</w:tc>
        <w:tc>
          <w:tcPr>
            <w:tcW w:w="3826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32125100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one" w:sz="6" w:space="0" w:color="auto"/>
              <w:left w:val="single" w:sz="2" w:space="0" w:color="000000"/>
              <w:bottom w:val="none" w:sz="6" w:space="0" w:color="auto"/>
              <w:right w:val="single" w:sz="2" w:space="0" w:color="000000"/>
            </w:tcBorders>
          </w:tcPr>
          <w:p w14:paraId="03BA2833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1CA" w14:paraId="5EC2356A" w14:textId="77777777">
        <w:trPr>
          <w:trHeight w:val="1376"/>
        </w:trPr>
        <w:tc>
          <w:tcPr>
            <w:tcW w:w="17021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CB967" w14:textId="77777777" w:rsidR="005B31CA" w:rsidRDefault="00161DD8">
            <w:pPr>
              <w:pStyle w:val="TableParagraph"/>
              <w:kinsoku w:val="0"/>
              <w:overflowPunct w:val="0"/>
              <w:spacing w:before="92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[SAUF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  <w:p w14:paraId="227172DF" w14:textId="77777777" w:rsidR="005B31CA" w:rsidRDefault="00161DD8">
            <w:pPr>
              <w:pStyle w:val="TableParagraph"/>
              <w:numPr>
                <w:ilvl w:val="0"/>
                <w:numId w:val="16"/>
              </w:numPr>
              <w:tabs>
                <w:tab w:val="left" w:pos="476"/>
              </w:tabs>
              <w:kinsoku w:val="0"/>
              <w:overflowPunct w:val="0"/>
              <w:spacing w:line="240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75508F4E" w14:textId="77777777" w:rsidR="005B31CA" w:rsidRDefault="00161DD8">
            <w:pPr>
              <w:pStyle w:val="TableParagraph"/>
              <w:numPr>
                <w:ilvl w:val="0"/>
                <w:numId w:val="16"/>
              </w:numPr>
              <w:tabs>
                <w:tab w:val="left" w:pos="476"/>
              </w:tabs>
              <w:kinsoku w:val="0"/>
              <w:overflowPunct w:val="0"/>
              <w:spacing w:line="239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  <w:p w14:paraId="2E968951" w14:textId="77777777" w:rsidR="005B31CA" w:rsidRDefault="00161DD8">
            <w:pPr>
              <w:pStyle w:val="TableParagraph"/>
              <w:numPr>
                <w:ilvl w:val="0"/>
                <w:numId w:val="16"/>
              </w:numPr>
              <w:tabs>
                <w:tab w:val="left" w:pos="476"/>
              </w:tabs>
              <w:kinsoku w:val="0"/>
              <w:overflowPunct w:val="0"/>
              <w:spacing w:line="239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601EA424" w14:textId="77777777" w:rsidR="005B31CA" w:rsidRDefault="00161DD8">
            <w:pPr>
              <w:pStyle w:val="TableParagraph"/>
              <w:numPr>
                <w:ilvl w:val="0"/>
                <w:numId w:val="16"/>
              </w:numPr>
              <w:tabs>
                <w:tab w:val="left" w:pos="476"/>
              </w:tabs>
              <w:kinsoku w:val="0"/>
              <w:overflowPunct w:val="0"/>
              <w:spacing w:line="241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</w:p>
        </w:tc>
        <w:tc>
          <w:tcPr>
            <w:tcW w:w="3826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BF05E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on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10038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31CA" w14:paraId="414078C4" w14:textId="77777777">
        <w:trPr>
          <w:trHeight w:val="496"/>
        </w:trPr>
        <w:tc>
          <w:tcPr>
            <w:tcW w:w="170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8811E0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RÉSIDENTIEL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MOYENNE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DENSITÉ</w:t>
            </w:r>
          </w:p>
          <w:p w14:paraId="0E22AD92" w14:textId="77777777" w:rsidR="005B31CA" w:rsidRDefault="00161DD8">
            <w:pPr>
              <w:pStyle w:val="TableParagraph"/>
              <w:numPr>
                <w:ilvl w:val="0"/>
                <w:numId w:val="15"/>
              </w:numPr>
              <w:tabs>
                <w:tab w:val="left" w:pos="476"/>
              </w:tabs>
              <w:kinsoku w:val="0"/>
              <w:overflowPunct w:val="0"/>
              <w:spacing w:line="241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 pas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636982CB" w14:textId="77777777" w:rsidR="005B31CA" w:rsidRDefault="00161DD8">
            <w:pPr>
              <w:pStyle w:val="TableParagraph"/>
              <w:numPr>
                <w:ilvl w:val="0"/>
                <w:numId w:val="15"/>
              </w:numPr>
              <w:tabs>
                <w:tab w:val="left" w:pos="476"/>
              </w:tabs>
              <w:kinsoku w:val="0"/>
              <w:overflowPunct w:val="0"/>
              <w:spacing w:line="242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suite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cause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qu'un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nécessitant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réfection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implantation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nouvelle implantation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rapprochant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 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B8DE5" w14:textId="77777777" w:rsidR="005B31CA" w:rsidRDefault="00161DD8">
            <w:pPr>
              <w:pStyle w:val="TableParagraph"/>
              <w:kinsoku w:val="0"/>
              <w:overflowPunct w:val="0"/>
              <w:spacing w:before="36" w:line="220" w:lineRule="atLeast"/>
              <w:ind w:left="119" w:right="18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Dans</w:t>
            </w:r>
            <w:r>
              <w:rPr>
                <w:spacing w:val="1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1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zones NA1, NI,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NS1, NS2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NH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F7676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0" w:right="99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B31CA" w14:paraId="35C5BB65" w14:textId="77777777">
        <w:trPr>
          <w:trHeight w:val="369"/>
        </w:trPr>
        <w:tc>
          <w:tcPr>
            <w:tcW w:w="1702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5C042" w14:textId="77777777" w:rsidR="005B31CA" w:rsidRDefault="005B31CA">
            <w:pPr>
              <w:pStyle w:val="Corpsdetexte"/>
              <w:kinsoku w:val="0"/>
              <w:overflowPunct w:val="0"/>
              <w:spacing w:before="10" w:after="1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D81A4" w14:textId="77777777" w:rsidR="005B31CA" w:rsidRDefault="00161DD8">
            <w:pPr>
              <w:pStyle w:val="TableParagraph"/>
              <w:kinsoku w:val="0"/>
              <w:overflowPunct w:val="0"/>
              <w:spacing w:before="102"/>
              <w:ind w:left="11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Autres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zones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32601" w14:textId="77777777" w:rsidR="005B31CA" w:rsidRDefault="00161DD8">
            <w:pPr>
              <w:pStyle w:val="TableParagraph"/>
              <w:kinsoku w:val="0"/>
              <w:overflowPunct w:val="0"/>
              <w:spacing w:before="102"/>
              <w:ind w:left="0" w:right="98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p w14:paraId="7DB2F305" w14:textId="77777777" w:rsidR="005B31CA" w:rsidRDefault="005B31CA">
      <w:pPr>
        <w:rPr>
          <w:sz w:val="13"/>
          <w:szCs w:val="13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55220525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1"/>
        <w:gridCol w:w="3826"/>
        <w:gridCol w:w="2079"/>
      </w:tblGrid>
      <w:tr w:rsidR="005B31CA" w14:paraId="30AF46B6" w14:textId="77777777">
        <w:trPr>
          <w:trHeight w:val="693"/>
        </w:trPr>
        <w:tc>
          <w:tcPr>
            <w:tcW w:w="17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C3FE0" w14:textId="77777777" w:rsidR="005B31CA" w:rsidRDefault="005B31CA">
            <w:pPr>
              <w:pStyle w:val="TableParagraph"/>
              <w:kinsoku w:val="0"/>
              <w:overflowPunct w:val="0"/>
              <w:spacing w:before="7"/>
              <w:ind w:left="0"/>
              <w:jc w:val="left"/>
              <w:rPr>
                <w:sz w:val="19"/>
                <w:szCs w:val="19"/>
              </w:rPr>
            </w:pPr>
          </w:p>
          <w:p w14:paraId="5D9B2946" w14:textId="77777777" w:rsidR="005B31CA" w:rsidRDefault="00161DD8">
            <w:pPr>
              <w:pStyle w:val="TableParagraph"/>
              <w:kinsoku w:val="0"/>
              <w:overflowPunct w:val="0"/>
              <w:ind w:left="7350" w:right="73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INTERVENTION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PROJETÉE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B4569" w14:textId="77777777" w:rsidR="005B31CA" w:rsidRDefault="00161DD8">
            <w:pPr>
              <w:pStyle w:val="TableParagraph"/>
              <w:kinsoku w:val="0"/>
              <w:overflowPunct w:val="0"/>
              <w:spacing w:before="155"/>
              <w:ind w:left="1547" w:right="288" w:hanging="125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ZONE DANS LAQUELLE L’INTERVENTION EST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PROJETÉE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F2A4F7" w14:textId="77777777" w:rsidR="005B31CA" w:rsidRDefault="00161DD8">
            <w:pPr>
              <w:pStyle w:val="TableParagraph"/>
              <w:kinsoku w:val="0"/>
              <w:overflowPunct w:val="0"/>
              <w:spacing w:before="155"/>
              <w:ind w:left="695" w:right="154" w:hanging="52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FAMILLE D’EXPERTISE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RÉALISER</w:t>
            </w:r>
          </w:p>
        </w:tc>
      </w:tr>
      <w:tr w:rsidR="005B31CA" w14:paraId="17817067" w14:textId="77777777">
        <w:trPr>
          <w:trHeight w:val="712"/>
        </w:trPr>
        <w:tc>
          <w:tcPr>
            <w:tcW w:w="170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F3889AF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14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INFRASTRUCTURE</w:t>
            </w:r>
            <w:r>
              <w:rPr>
                <w:position w:val="5"/>
                <w:sz w:val="12"/>
                <w:szCs w:val="12"/>
              </w:rPr>
              <w:t>1</w:t>
            </w:r>
            <w:r>
              <w:rPr>
                <w:spacing w:val="9"/>
                <w:position w:val="5"/>
                <w:sz w:val="12"/>
                <w:szCs w:val="12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ROUTE,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RUE</w:t>
            </w:r>
            <w:r>
              <w:rPr>
                <w:position w:val="5"/>
                <w:sz w:val="12"/>
                <w:szCs w:val="12"/>
              </w:rPr>
              <w:t>1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PONT,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AQUEDUC,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ÉGOUT,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INSTALLATION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PRÉLÈVEMENT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D'EAU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SOUTERRAINE,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RÉSERVOIR,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ÉOLIENNE,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COMMUNICATIONS,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CHEMIN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FER,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BASSIN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RÉTENTION,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ETC</w:t>
            </w:r>
          </w:p>
          <w:p w14:paraId="4706E90C" w14:textId="77777777" w:rsidR="005B31CA" w:rsidRDefault="00161DD8">
            <w:pPr>
              <w:pStyle w:val="TableParagraph"/>
              <w:numPr>
                <w:ilvl w:val="0"/>
                <w:numId w:val="14"/>
              </w:numPr>
              <w:tabs>
                <w:tab w:val="left" w:pos="478"/>
              </w:tabs>
              <w:kinsoku w:val="0"/>
              <w:overflowPunct w:val="0"/>
              <w:spacing w:line="244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raisons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autres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santé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publique</w:t>
            </w:r>
          </w:p>
          <w:p w14:paraId="6F274F77" w14:textId="77777777" w:rsidR="005B31CA" w:rsidRDefault="005B31CA">
            <w:pPr>
              <w:pStyle w:val="TableParagraph"/>
              <w:kinsoku w:val="0"/>
              <w:overflowPunct w:val="0"/>
              <w:spacing w:before="9"/>
              <w:ind w:left="0"/>
              <w:jc w:val="left"/>
              <w:rPr>
                <w:sz w:val="17"/>
                <w:szCs w:val="17"/>
              </w:rPr>
            </w:pPr>
          </w:p>
          <w:p w14:paraId="52208DD4" w14:textId="77777777" w:rsidR="005B31CA" w:rsidRDefault="00161DD8">
            <w:pPr>
              <w:pStyle w:val="TableParagraph"/>
              <w:kinsoku w:val="0"/>
              <w:overflowPunct w:val="0"/>
              <w:spacing w:line="219" w:lineRule="exact"/>
              <w:ind w:left="14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D'ACCÈS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PRIVÉ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MENANT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(sauf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  <w:p w14:paraId="45EDD2C2" w14:textId="77777777" w:rsidR="005B31CA" w:rsidRDefault="00161DD8">
            <w:pPr>
              <w:pStyle w:val="TableParagraph"/>
              <w:numPr>
                <w:ilvl w:val="0"/>
                <w:numId w:val="14"/>
              </w:numPr>
              <w:tabs>
                <w:tab w:val="left" w:pos="478"/>
              </w:tabs>
              <w:kinsoku w:val="0"/>
              <w:overflowPunct w:val="0"/>
              <w:spacing w:line="240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4FBB4706" w14:textId="77777777" w:rsidR="005B31CA" w:rsidRDefault="00161DD8">
            <w:pPr>
              <w:pStyle w:val="TableParagraph"/>
              <w:numPr>
                <w:ilvl w:val="0"/>
                <w:numId w:val="14"/>
              </w:numPr>
              <w:tabs>
                <w:tab w:val="left" w:pos="478"/>
              </w:tabs>
              <w:kinsoku w:val="0"/>
              <w:overflowPunct w:val="0"/>
              <w:spacing w:line="241" w:lineRule="exact"/>
              <w:ind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9642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17" w:right="190" w:firstLine="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 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sommet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3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 des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NA1,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NI, NS1,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NS2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NH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13D1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0" w:right="99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B31CA" w14:paraId="1C7A103F" w14:textId="77777777">
        <w:trPr>
          <w:trHeight w:val="933"/>
        </w:trPr>
        <w:tc>
          <w:tcPr>
            <w:tcW w:w="17021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BC1D91D" w14:textId="77777777" w:rsidR="005B31CA" w:rsidRDefault="005B31CA">
            <w:pPr>
              <w:pStyle w:val="Corpsdetexte"/>
              <w:kinsoku w:val="0"/>
              <w:overflowPunct w:val="0"/>
              <w:spacing w:before="7"/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6B30221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22" w:right="2633"/>
              <w:jc w:val="left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Zone NA2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Zone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RA1-NA2</w:t>
            </w:r>
          </w:p>
          <w:p w14:paraId="0C65889A" w14:textId="77777777" w:rsidR="005B31CA" w:rsidRDefault="00161DD8">
            <w:pPr>
              <w:pStyle w:val="TableParagraph"/>
              <w:kinsoku w:val="0"/>
              <w:overflowPunct w:val="0"/>
              <w:spacing w:line="219" w:lineRule="exact"/>
              <w:ind w:left="12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bande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</w:p>
          <w:p w14:paraId="2E3642E7" w14:textId="77777777" w:rsidR="005B31CA" w:rsidRDefault="00161DD8">
            <w:pPr>
              <w:pStyle w:val="TableParagraph"/>
              <w:kinsoku w:val="0"/>
              <w:overflowPunct w:val="0"/>
              <w:spacing w:line="199" w:lineRule="exact"/>
              <w:ind w:left="11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de</w:t>
            </w:r>
            <w:proofErr w:type="gramEnd"/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toutes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zones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2B17247" w14:textId="77777777" w:rsidR="005B31CA" w:rsidRDefault="00161DD8">
            <w:pPr>
              <w:pStyle w:val="TableParagraph"/>
              <w:kinsoku w:val="0"/>
              <w:overflowPunct w:val="0"/>
              <w:spacing w:before="54"/>
              <w:ind w:left="0" w:right="99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B31CA" w14:paraId="45B443AC" w14:textId="77777777">
        <w:trPr>
          <w:trHeight w:val="9796"/>
        </w:trPr>
        <w:tc>
          <w:tcPr>
            <w:tcW w:w="1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FD82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OUVRAGE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</w:t>
            </w:r>
          </w:p>
          <w:p w14:paraId="268315AE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0DE3898F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  <w:p w14:paraId="6D20E227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2190DCA5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  <w:p w14:paraId="4D6D5DC3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8"/>
              </w:tabs>
              <w:kinsoku w:val="0"/>
              <w:overflowPunct w:val="0"/>
              <w:spacing w:line="242" w:lineRule="exact"/>
              <w:ind w:left="477"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</w:p>
          <w:p w14:paraId="77B2E80A" w14:textId="77777777" w:rsidR="005B31CA" w:rsidRDefault="00161DD8">
            <w:pPr>
              <w:pStyle w:val="TableParagraph"/>
              <w:kinsoku w:val="0"/>
              <w:overflowPunct w:val="0"/>
              <w:spacing w:before="106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RÉSIDENTIEL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FAIBLE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MOYENNE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DENSITÉ</w:t>
            </w:r>
          </w:p>
          <w:p w14:paraId="257CBE8C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</w:t>
            </w:r>
          </w:p>
          <w:p w14:paraId="3DA6BE87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Reconstruction</w:t>
            </w:r>
          </w:p>
          <w:p w14:paraId="40E80753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206DE388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8"/>
              </w:tabs>
              <w:kinsoku w:val="0"/>
              <w:overflowPunct w:val="0"/>
              <w:spacing w:line="241" w:lineRule="exact"/>
              <w:ind w:left="477"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Déplacement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même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lot</w:t>
            </w:r>
          </w:p>
          <w:p w14:paraId="32BE8CDB" w14:textId="77777777" w:rsidR="005B31CA" w:rsidRDefault="00161DD8">
            <w:pPr>
              <w:pStyle w:val="TableParagraph"/>
              <w:kinsoku w:val="0"/>
              <w:overflowPunct w:val="0"/>
              <w:spacing w:before="106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FONDATIONS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ACCESSOIRE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(SAUF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</w:p>
          <w:p w14:paraId="532E8D17" w14:textId="77777777" w:rsidR="005B31CA" w:rsidRDefault="005B31CA">
            <w:pPr>
              <w:pStyle w:val="TableParagraph"/>
              <w:kinsoku w:val="0"/>
              <w:overflowPunct w:val="0"/>
              <w:spacing w:before="11"/>
              <w:ind w:left="0"/>
              <w:jc w:val="left"/>
              <w:rPr>
                <w:sz w:val="17"/>
                <w:szCs w:val="17"/>
              </w:rPr>
            </w:pPr>
          </w:p>
          <w:p w14:paraId="3BE79BE6" w14:textId="77777777" w:rsidR="005B31CA" w:rsidRDefault="00161DD8">
            <w:pPr>
              <w:pStyle w:val="TableParagraph"/>
              <w:kinsoku w:val="0"/>
              <w:overflowPunct w:val="0"/>
              <w:spacing w:before="1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SORTIE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RÉSEAU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DRAINS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AGRICOLES</w:t>
            </w:r>
          </w:p>
          <w:p w14:paraId="3F5499A7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2B976001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1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  <w:p w14:paraId="694AD303" w14:textId="77777777" w:rsidR="005B31CA" w:rsidRDefault="00161DD8">
            <w:pPr>
              <w:pStyle w:val="TableParagraph"/>
              <w:kinsoku w:val="0"/>
              <w:overflowPunct w:val="0"/>
              <w:spacing w:before="106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REMBLAI,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DÉBLAI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D'EXCAVATION</w:t>
            </w:r>
          </w:p>
          <w:p w14:paraId="768E1352" w14:textId="77777777" w:rsidR="005B31CA" w:rsidRDefault="00161DD8">
            <w:pPr>
              <w:pStyle w:val="TableParagraph"/>
              <w:kinsoku w:val="0"/>
              <w:overflowPunct w:val="0"/>
              <w:spacing w:before="37" w:line="442" w:lineRule="exact"/>
              <w:ind w:left="141" w:right="581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PISCINE, BAIN À REMOUS OU RÉSERVOIR DE 2 000 LITRES ET PLUS (hors terre, creusé ou semi-creusé), JARDIN D'EAU, ÉTANG OU JARDIN DE BAIGNADE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ENTREPOSAGE</w:t>
            </w:r>
          </w:p>
          <w:p w14:paraId="43882CF2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19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5A311901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1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</w:p>
          <w:p w14:paraId="28991415" w14:textId="77777777" w:rsidR="005B31CA" w:rsidRDefault="00161DD8">
            <w:pPr>
              <w:pStyle w:val="TableParagraph"/>
              <w:kinsoku w:val="0"/>
              <w:overflowPunct w:val="0"/>
              <w:spacing w:before="106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OUVRAGE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DRAINAGE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GESTION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EAUX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PLUVIALES</w:t>
            </w:r>
          </w:p>
          <w:p w14:paraId="13A41F81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1A596258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343" w:lineRule="auto"/>
              <w:ind w:right="15318" w:firstLine="17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Agrandissement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ABATTAGE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D'ARBRES</w:t>
            </w:r>
          </w:p>
          <w:p w14:paraId="721E9292" w14:textId="77777777" w:rsidR="005B31CA" w:rsidRDefault="00161DD8">
            <w:pPr>
              <w:pStyle w:val="TableParagraph"/>
              <w:kinsoku w:val="0"/>
              <w:overflowPunct w:val="0"/>
              <w:spacing w:before="123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INFRASTRUCTURE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(ROUTE,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RUE,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PONT,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AQUEDUC,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ÉGOUT,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INSTALLATION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PRÉLÈVEMENT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D'EAU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SOUTERRAINE,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RÉSERVOIR,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ÉOLIENNE,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TOUR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COMMUNICATIONS,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CHEMIN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FER,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BASSIN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RÉTENTION,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ETC.)</w:t>
            </w:r>
          </w:p>
          <w:p w14:paraId="19E9EB9E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1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  <w:p w14:paraId="3E00DA8D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pour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raisons 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santé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publique</w:t>
            </w:r>
          </w:p>
          <w:p w14:paraId="41CD1802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1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Raccordement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réseau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d'aqueduc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d'égout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 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 existant</w:t>
            </w:r>
          </w:p>
          <w:p w14:paraId="741ED4D2" w14:textId="77777777" w:rsidR="005B31CA" w:rsidRDefault="00161DD8">
            <w:pPr>
              <w:pStyle w:val="TableParagraph"/>
              <w:kinsoku w:val="0"/>
              <w:overflowPunct w:val="0"/>
              <w:spacing w:before="106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SOUTÈNEMENT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PLUS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1,5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MÈTRE</w:t>
            </w:r>
          </w:p>
          <w:p w14:paraId="5DD78329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2FCF93F0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8"/>
              </w:tabs>
              <w:kinsoku w:val="0"/>
              <w:overflowPunct w:val="0"/>
              <w:spacing w:line="239" w:lineRule="exact"/>
              <w:ind w:left="477"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Démantèlement</w:t>
            </w:r>
          </w:p>
          <w:p w14:paraId="496B2213" w14:textId="77777777" w:rsidR="005B31CA" w:rsidRDefault="00161DD8">
            <w:pPr>
              <w:pStyle w:val="TableParagraph"/>
              <w:numPr>
                <w:ilvl w:val="0"/>
                <w:numId w:val="13"/>
              </w:numPr>
              <w:tabs>
                <w:tab w:val="left" w:pos="475"/>
              </w:tabs>
              <w:kinsoku w:val="0"/>
              <w:overflowPunct w:val="0"/>
              <w:spacing w:line="242" w:lineRule="exact"/>
              <w:ind w:left="47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  <w:p w14:paraId="2E06FC1C" w14:textId="77777777" w:rsidR="005B31CA" w:rsidRDefault="00161DD8">
            <w:pPr>
              <w:pStyle w:val="TableParagraph"/>
              <w:kinsoku w:val="0"/>
              <w:overflowPunct w:val="0"/>
              <w:spacing w:before="106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COMPOSANTE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OUVRAGE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TRAITEMENT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EAUX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USÉES</w:t>
            </w:r>
          </w:p>
          <w:p w14:paraId="5D028367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sz w:val="18"/>
                <w:szCs w:val="18"/>
              </w:rPr>
            </w:pPr>
          </w:p>
          <w:p w14:paraId="44780054" w14:textId="77777777" w:rsidR="005B31CA" w:rsidRDefault="00161DD8">
            <w:pPr>
              <w:pStyle w:val="TableParagraph"/>
              <w:kinsoku w:val="0"/>
              <w:overflowPunct w:val="0"/>
              <w:spacing w:line="19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L'ÉROSION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5E4C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1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TOUTES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LES ZONES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63E7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0" w:right="9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14:paraId="2F950483" w14:textId="77777777" w:rsidR="005B31CA" w:rsidRDefault="005B31CA">
      <w:pPr>
        <w:rPr>
          <w:sz w:val="24"/>
          <w:szCs w:val="24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02DAE611" w14:textId="77777777" w:rsidR="005B31CA" w:rsidRDefault="005B31CA">
      <w:pPr>
        <w:pStyle w:val="Corpsdetexte"/>
        <w:kinsoku w:val="0"/>
        <w:overflowPunct w:val="0"/>
        <w:spacing w:before="7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1"/>
        <w:gridCol w:w="3826"/>
        <w:gridCol w:w="2079"/>
      </w:tblGrid>
      <w:tr w:rsidR="005B31CA" w14:paraId="5926B6F8" w14:textId="77777777">
        <w:trPr>
          <w:trHeight w:val="693"/>
        </w:trPr>
        <w:tc>
          <w:tcPr>
            <w:tcW w:w="1702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2B8D0CD" w14:textId="77777777" w:rsidR="005B31CA" w:rsidRDefault="005B31CA">
            <w:pPr>
              <w:pStyle w:val="TableParagraph"/>
              <w:kinsoku w:val="0"/>
              <w:overflowPunct w:val="0"/>
              <w:spacing w:before="7"/>
              <w:ind w:left="0"/>
              <w:jc w:val="left"/>
              <w:rPr>
                <w:sz w:val="19"/>
                <w:szCs w:val="19"/>
              </w:rPr>
            </w:pPr>
          </w:p>
          <w:p w14:paraId="272F0BEA" w14:textId="77777777" w:rsidR="005B31CA" w:rsidRDefault="00161DD8">
            <w:pPr>
              <w:pStyle w:val="TableParagraph"/>
              <w:kinsoku w:val="0"/>
              <w:overflowPunct w:val="0"/>
              <w:ind w:left="7350" w:right="733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INTERVENTION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PROJETÉE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E8C668" w14:textId="77777777" w:rsidR="005B31CA" w:rsidRDefault="00161DD8">
            <w:pPr>
              <w:pStyle w:val="TableParagraph"/>
              <w:kinsoku w:val="0"/>
              <w:overflowPunct w:val="0"/>
              <w:spacing w:before="155"/>
              <w:ind w:left="1547" w:right="288" w:hanging="125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ZONE DANS LAQUELLE L’INTERVENTION EST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PROJETÉE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71058AD" w14:textId="77777777" w:rsidR="005B31CA" w:rsidRDefault="00161DD8">
            <w:pPr>
              <w:pStyle w:val="TableParagraph"/>
              <w:kinsoku w:val="0"/>
              <w:overflowPunct w:val="0"/>
              <w:spacing w:before="155"/>
              <w:ind w:left="695" w:right="154" w:hanging="52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FAMILLE D’EXPERTISE À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RÉALISER</w:t>
            </w:r>
          </w:p>
        </w:tc>
      </w:tr>
      <w:tr w:rsidR="005B31CA" w14:paraId="04BED295" w14:textId="77777777">
        <w:trPr>
          <w:trHeight w:val="2620"/>
        </w:trPr>
        <w:tc>
          <w:tcPr>
            <w:tcW w:w="1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24EE" w14:textId="77777777" w:rsidR="005B31CA" w:rsidRDefault="00161DD8">
            <w:pPr>
              <w:pStyle w:val="TableParagraph"/>
              <w:numPr>
                <w:ilvl w:val="0"/>
                <w:numId w:val="12"/>
              </w:numPr>
              <w:tabs>
                <w:tab w:val="left" w:pos="475"/>
              </w:tabs>
              <w:kinsoku w:val="0"/>
              <w:overflowPunct w:val="0"/>
              <w:spacing w:before="56"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47039A53" w14:textId="77777777" w:rsidR="005B31CA" w:rsidRDefault="00161DD8">
            <w:pPr>
              <w:pStyle w:val="TableParagraph"/>
              <w:numPr>
                <w:ilvl w:val="0"/>
                <w:numId w:val="12"/>
              </w:numPr>
              <w:tabs>
                <w:tab w:val="left" w:pos="475"/>
              </w:tabs>
              <w:kinsoku w:val="0"/>
              <w:overflowPunct w:val="0"/>
              <w:spacing w:line="241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43026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82562" w14:textId="77777777" w:rsidR="005B31CA" w:rsidRDefault="005B31CA">
            <w:pPr>
              <w:pStyle w:val="TableParagraph"/>
              <w:kinsoku w:val="0"/>
              <w:overflowPunct w:val="0"/>
              <w:ind w:left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31CA" w14:paraId="4F97BFBC" w14:textId="77777777">
        <w:trPr>
          <w:trHeight w:val="1134"/>
        </w:trPr>
        <w:tc>
          <w:tcPr>
            <w:tcW w:w="1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5787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USAGE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SENSIBLE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AUX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FINS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PUBLIQUE</w:t>
            </w:r>
          </w:p>
          <w:p w14:paraId="73A7A5C1" w14:textId="77777777" w:rsidR="005B31CA" w:rsidRDefault="00161DD8">
            <w:pPr>
              <w:pStyle w:val="TableParagraph"/>
              <w:numPr>
                <w:ilvl w:val="0"/>
                <w:numId w:val="11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Ajout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changement dans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</w:t>
            </w:r>
          </w:p>
          <w:p w14:paraId="018ED843" w14:textId="77777777" w:rsidR="005B31CA" w:rsidRDefault="00161DD8">
            <w:pPr>
              <w:pStyle w:val="TableParagraph"/>
              <w:numPr>
                <w:ilvl w:val="0"/>
                <w:numId w:val="11"/>
              </w:numPr>
              <w:tabs>
                <w:tab w:val="left" w:pos="475"/>
              </w:tabs>
              <w:kinsoku w:val="0"/>
              <w:overflowPunct w:val="0"/>
              <w:spacing w:line="239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Usage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résidentiel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multifamilial</w:t>
            </w:r>
          </w:p>
          <w:p w14:paraId="600B36DD" w14:textId="77777777" w:rsidR="005B31CA" w:rsidRDefault="00161DD8">
            <w:pPr>
              <w:pStyle w:val="TableParagraph"/>
              <w:kinsoku w:val="0"/>
              <w:overflowPunct w:val="0"/>
              <w:spacing w:line="218" w:lineRule="exact"/>
              <w:ind w:left="719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-Ajout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changement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d'usage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(incluant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l'ajout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logements)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A2CA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1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TOUTES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LES ZONES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F0E8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0" w:right="9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B31CA" w14:paraId="74C3B574" w14:textId="77777777">
        <w:trPr>
          <w:trHeight w:val="801"/>
        </w:trPr>
        <w:tc>
          <w:tcPr>
            <w:tcW w:w="1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365C5" w14:textId="77777777" w:rsidR="005B31CA" w:rsidRDefault="005B31CA">
            <w:pPr>
              <w:pStyle w:val="TableParagraph"/>
              <w:kinsoku w:val="0"/>
              <w:overflowPunct w:val="0"/>
              <w:spacing w:before="3"/>
              <w:ind w:left="0"/>
              <w:jc w:val="left"/>
              <w:rPr>
                <w:sz w:val="26"/>
                <w:szCs w:val="26"/>
              </w:rPr>
            </w:pPr>
          </w:p>
          <w:p w14:paraId="1683DB36" w14:textId="77777777" w:rsidR="005B31CA" w:rsidRDefault="00161DD8">
            <w:pPr>
              <w:pStyle w:val="TableParagraph"/>
              <w:kinsoku w:val="0"/>
              <w:overflowPunct w:val="0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LOTISSEMENT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DESTINÉ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RECEVOIR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BÂTIMENT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PRINCIPAL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(SAUF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AGRICOLE)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UN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USAGE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SENSIBLE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5346" w14:textId="77777777" w:rsidR="005B31CA" w:rsidRDefault="005B31CA">
            <w:pPr>
              <w:pStyle w:val="TableParagraph"/>
              <w:kinsoku w:val="0"/>
              <w:overflowPunct w:val="0"/>
              <w:spacing w:before="1"/>
              <w:ind w:left="0"/>
              <w:jc w:val="left"/>
            </w:pPr>
          </w:p>
          <w:p w14:paraId="71F08828" w14:textId="77777777" w:rsidR="005B31CA" w:rsidRDefault="00161DD8">
            <w:pPr>
              <w:pStyle w:val="TableParagraph"/>
              <w:kinsoku w:val="0"/>
              <w:overflowPunct w:val="0"/>
              <w:ind w:left="11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TOUTES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LES ZONES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45DAB" w14:textId="77777777" w:rsidR="005B31CA" w:rsidRDefault="005B31CA">
            <w:pPr>
              <w:pStyle w:val="TableParagraph"/>
              <w:kinsoku w:val="0"/>
              <w:overflowPunct w:val="0"/>
              <w:spacing w:before="1"/>
              <w:ind w:left="0"/>
              <w:jc w:val="left"/>
            </w:pPr>
          </w:p>
          <w:p w14:paraId="43AA3BC4" w14:textId="77777777" w:rsidR="005B31CA" w:rsidRDefault="00161DD8">
            <w:pPr>
              <w:pStyle w:val="TableParagraph"/>
              <w:kinsoku w:val="0"/>
              <w:overflowPunct w:val="0"/>
              <w:ind w:left="0" w:right="9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5B31CA" w14:paraId="33519456" w14:textId="77777777">
        <w:trPr>
          <w:trHeight w:val="863"/>
        </w:trPr>
        <w:tc>
          <w:tcPr>
            <w:tcW w:w="1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50886" w14:textId="77777777" w:rsidR="005B31CA" w:rsidRDefault="00161DD8">
            <w:pPr>
              <w:pStyle w:val="TableParagraph"/>
              <w:kinsoku w:val="0"/>
              <w:overflowPunct w:val="0"/>
              <w:spacing w:before="59" w:line="219" w:lineRule="exact"/>
              <w:ind w:left="14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TRAVAUX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</w:p>
          <w:p w14:paraId="28F4A704" w14:textId="77777777" w:rsidR="005B31CA" w:rsidRDefault="00161DD8">
            <w:pPr>
              <w:pStyle w:val="TableParagraph"/>
              <w:numPr>
                <w:ilvl w:val="0"/>
                <w:numId w:val="10"/>
              </w:numPr>
              <w:tabs>
                <w:tab w:val="left" w:pos="475"/>
              </w:tabs>
              <w:kinsoku w:val="0"/>
              <w:overflowPunct w:val="0"/>
              <w:spacing w:line="24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Implantation</w:t>
            </w:r>
          </w:p>
          <w:p w14:paraId="4CB80FFB" w14:textId="77777777" w:rsidR="005B31CA" w:rsidRDefault="00161DD8">
            <w:pPr>
              <w:pStyle w:val="TableParagraph"/>
              <w:numPr>
                <w:ilvl w:val="0"/>
                <w:numId w:val="10"/>
              </w:numPr>
              <w:tabs>
                <w:tab w:val="left" w:pos="478"/>
              </w:tabs>
              <w:kinsoku w:val="0"/>
              <w:overflowPunct w:val="0"/>
              <w:spacing w:line="241" w:lineRule="exact"/>
              <w:ind w:left="477" w:hanging="155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Réfection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ED9E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1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TOUTES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LES ZONES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DB3A5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0" w:right="97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14:paraId="5BB48773" w14:textId="77777777" w:rsidR="005B31CA" w:rsidRDefault="00161DD8">
      <w:pPr>
        <w:pStyle w:val="Paragraphedeliste"/>
        <w:numPr>
          <w:ilvl w:val="0"/>
          <w:numId w:val="9"/>
        </w:numPr>
        <w:tabs>
          <w:tab w:val="left" w:pos="1421"/>
        </w:tabs>
        <w:kinsoku w:val="0"/>
        <w:overflowPunct w:val="0"/>
        <w:spacing w:before="3"/>
        <w:ind w:right="1652"/>
        <w:jc w:val="both"/>
        <w:rPr>
          <w:sz w:val="20"/>
          <w:szCs w:val="20"/>
        </w:rPr>
      </w:pPr>
      <w:r>
        <w:rPr>
          <w:sz w:val="20"/>
          <w:szCs w:val="20"/>
        </w:rPr>
        <w:t>Conformément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Loi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sur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l'aménagement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l'urbanisme,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travaux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développement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d'amélioration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réseau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routier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provincial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requièrent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avis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conformité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aux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objectifs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schéma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d'aménagement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développement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ou,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cas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échéant,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règlement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contrôle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intérimaire.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Dans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cas,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MRC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peut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émettre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son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avis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sur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foi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des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expertises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géotechniques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(avis,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évaluation,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rapport,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recommandation,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etc.)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produites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le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Service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géotechnique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géologie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ministère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Transports,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Mobilité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durable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l'Électrification des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transports (MTMDET)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ou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réalisées par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un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mandataire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du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MTMDET, lesquelles respectent les critères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énoncés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au présent cadre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normatif.</w:t>
      </w:r>
    </w:p>
    <w:p w14:paraId="37BD294F" w14:textId="77777777" w:rsidR="005B31CA" w:rsidRDefault="005B31CA">
      <w:pPr>
        <w:pStyle w:val="Paragraphedeliste"/>
        <w:numPr>
          <w:ilvl w:val="0"/>
          <w:numId w:val="9"/>
        </w:numPr>
        <w:tabs>
          <w:tab w:val="left" w:pos="1421"/>
        </w:tabs>
        <w:kinsoku w:val="0"/>
        <w:overflowPunct w:val="0"/>
        <w:spacing w:before="3"/>
        <w:ind w:right="1652"/>
        <w:jc w:val="both"/>
        <w:rPr>
          <w:sz w:val="20"/>
          <w:szCs w:val="20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6EE69011" w14:textId="77777777" w:rsidR="005B31CA" w:rsidRDefault="005B31CA">
      <w:pPr>
        <w:pStyle w:val="Corpsdetexte"/>
        <w:kinsoku w:val="0"/>
        <w:overflowPunct w:val="0"/>
        <w:spacing w:before="3"/>
        <w:rPr>
          <w:rFonts w:ascii="Calibri" w:hAnsi="Calibri" w:cs="Calibri"/>
          <w:sz w:val="20"/>
          <w:szCs w:val="20"/>
        </w:rPr>
      </w:pPr>
    </w:p>
    <w:p w14:paraId="1E31CA3F" w14:textId="77777777" w:rsidR="005B31CA" w:rsidRDefault="00161DD8">
      <w:pPr>
        <w:pStyle w:val="Titre1"/>
        <w:kinsoku w:val="0"/>
        <w:overflowPunct w:val="0"/>
        <w:spacing w:line="216" w:lineRule="auto"/>
      </w:pPr>
      <w:r>
        <w:t>CADRE NORMATIF POUR LE CONTRÔLE DE L'UTILISATION DU SOL DANS LES ZONES DE CONTRAINTES RELATIVES</w:t>
      </w:r>
      <w:r>
        <w:rPr>
          <w:spacing w:val="-97"/>
        </w:rPr>
        <w:t xml:space="preserve"> </w:t>
      </w:r>
      <w:r>
        <w:t>AUX</w:t>
      </w:r>
      <w:r>
        <w:rPr>
          <w:spacing w:val="-2"/>
        </w:rPr>
        <w:t xml:space="preserve"> </w:t>
      </w:r>
      <w:r>
        <w:t>GLISSEMENTS DE TERRAIN DANS</w:t>
      </w:r>
      <w:r>
        <w:rPr>
          <w:spacing w:val="1"/>
        </w:rPr>
        <w:t xml:space="preserve"> </w:t>
      </w:r>
      <w:r>
        <w:t>LES</w:t>
      </w:r>
      <w:r>
        <w:rPr>
          <w:spacing w:val="2"/>
        </w:rPr>
        <w:t xml:space="preserve"> </w:t>
      </w:r>
      <w:r>
        <w:t>DÉPÔTS</w:t>
      </w:r>
      <w:r>
        <w:rPr>
          <w:spacing w:val="2"/>
        </w:rPr>
        <w:t xml:space="preserve"> </w:t>
      </w:r>
      <w:r>
        <w:t>MEUBLES</w:t>
      </w:r>
    </w:p>
    <w:p w14:paraId="7728A647" w14:textId="77777777" w:rsidR="005B31CA" w:rsidRDefault="005B31CA">
      <w:pPr>
        <w:pStyle w:val="Corpsdetexte"/>
        <w:kinsoku w:val="0"/>
        <w:overflowPunct w:val="0"/>
        <w:spacing w:before="5"/>
        <w:rPr>
          <w:rFonts w:ascii="Calibri" w:hAnsi="Calibri" w:cs="Calibri"/>
          <w:b/>
          <w:bCs/>
          <w:sz w:val="41"/>
          <w:szCs w:val="41"/>
        </w:rPr>
      </w:pPr>
    </w:p>
    <w:p w14:paraId="6D7FF85D" w14:textId="77777777" w:rsidR="005B31CA" w:rsidRDefault="00161DD8">
      <w:pPr>
        <w:pStyle w:val="Titre2"/>
        <w:kinsoku w:val="0"/>
        <w:overflowPunct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TABLEAU</w:t>
      </w:r>
      <w:r>
        <w:rPr>
          <w:rFonts w:ascii="Calibri Light" w:hAnsi="Calibri Light" w:cs="Calibri Light"/>
          <w:spacing w:val="-2"/>
        </w:rPr>
        <w:t xml:space="preserve"> </w:t>
      </w:r>
      <w:r>
        <w:rPr>
          <w:rFonts w:ascii="Calibri Light" w:hAnsi="Calibri Light" w:cs="Calibri Light"/>
        </w:rPr>
        <w:t>2.2</w:t>
      </w:r>
      <w:r>
        <w:rPr>
          <w:rFonts w:ascii="Calibri Light" w:hAnsi="Calibri Light" w:cs="Calibri Light"/>
          <w:spacing w:val="-1"/>
        </w:rPr>
        <w:t xml:space="preserve"> </w:t>
      </w:r>
      <w:r>
        <w:rPr>
          <w:rFonts w:ascii="Calibri Light" w:hAnsi="Calibri Light" w:cs="Calibri Light"/>
        </w:rPr>
        <w:t>:</w:t>
      </w:r>
      <w:r>
        <w:rPr>
          <w:rFonts w:ascii="Calibri Light" w:hAnsi="Calibri Light" w:cs="Calibri Light"/>
          <w:spacing w:val="-4"/>
        </w:rPr>
        <w:t xml:space="preserve"> </w:t>
      </w:r>
      <w:r>
        <w:rPr>
          <w:rFonts w:ascii="Calibri Light" w:hAnsi="Calibri Light" w:cs="Calibri Light"/>
        </w:rPr>
        <w:t>CRITÈRES</w:t>
      </w:r>
      <w:r>
        <w:rPr>
          <w:rFonts w:ascii="Calibri Light" w:hAnsi="Calibri Light" w:cs="Calibri Light"/>
          <w:spacing w:val="-1"/>
        </w:rPr>
        <w:t xml:space="preserve"> </w:t>
      </w:r>
      <w:r>
        <w:rPr>
          <w:rFonts w:ascii="Calibri Light" w:hAnsi="Calibri Light" w:cs="Calibri Light"/>
        </w:rPr>
        <w:t>D'ACCEPTABILITÉ ASSOCIÉS</w:t>
      </w:r>
      <w:r>
        <w:rPr>
          <w:rFonts w:ascii="Calibri Light" w:hAnsi="Calibri Light" w:cs="Calibri Light"/>
          <w:spacing w:val="-1"/>
        </w:rPr>
        <w:t xml:space="preserve"> </w:t>
      </w:r>
      <w:r>
        <w:rPr>
          <w:rFonts w:ascii="Calibri Light" w:hAnsi="Calibri Light" w:cs="Calibri Light"/>
        </w:rPr>
        <w:t>AUX</w:t>
      </w:r>
      <w:r>
        <w:rPr>
          <w:rFonts w:ascii="Calibri Light" w:hAnsi="Calibri Light" w:cs="Calibri Light"/>
          <w:spacing w:val="-4"/>
        </w:rPr>
        <w:t xml:space="preserve"> </w:t>
      </w:r>
      <w:r>
        <w:rPr>
          <w:rFonts w:ascii="Calibri Light" w:hAnsi="Calibri Light" w:cs="Calibri Light"/>
        </w:rPr>
        <w:t>FAMILLES</w:t>
      </w:r>
      <w:r>
        <w:rPr>
          <w:rFonts w:ascii="Calibri Light" w:hAnsi="Calibri Light" w:cs="Calibri Light"/>
          <w:spacing w:val="-3"/>
        </w:rPr>
        <w:t xml:space="preserve"> </w:t>
      </w:r>
      <w:r>
        <w:rPr>
          <w:rFonts w:ascii="Calibri Light" w:hAnsi="Calibri Light" w:cs="Calibri Light"/>
        </w:rPr>
        <w:t>D'EXPERTISE</w:t>
      </w:r>
      <w:r>
        <w:rPr>
          <w:rFonts w:ascii="Calibri Light" w:hAnsi="Calibri Light" w:cs="Calibri Light"/>
          <w:spacing w:val="-2"/>
        </w:rPr>
        <w:t xml:space="preserve"> </w:t>
      </w:r>
      <w:r>
        <w:rPr>
          <w:rFonts w:ascii="Calibri Light" w:hAnsi="Calibri Light" w:cs="Calibri Light"/>
        </w:rPr>
        <w:t>GÉOTECHNIQUE</w:t>
      </w:r>
    </w:p>
    <w:p w14:paraId="6167EA50" w14:textId="77777777" w:rsidR="005B31CA" w:rsidRDefault="005B31CA">
      <w:pPr>
        <w:pStyle w:val="Corpsdetexte"/>
        <w:kinsoku w:val="0"/>
        <w:overflowPunct w:val="0"/>
        <w:spacing w:before="5"/>
        <w:rPr>
          <w:rFonts w:ascii="Calibri Light" w:hAnsi="Calibri Light" w:cs="Calibri Light"/>
          <w:sz w:val="35"/>
          <w:szCs w:val="35"/>
        </w:rPr>
      </w:pPr>
    </w:p>
    <w:p w14:paraId="6A94F9DE" w14:textId="77777777" w:rsidR="005B31CA" w:rsidRDefault="00161DD8">
      <w:pPr>
        <w:pStyle w:val="Paragraphedeliste"/>
        <w:numPr>
          <w:ilvl w:val="1"/>
          <w:numId w:val="9"/>
        </w:numPr>
        <w:tabs>
          <w:tab w:val="left" w:pos="1488"/>
        </w:tabs>
        <w:kinsoku w:val="0"/>
        <w:overflowPunct w:val="0"/>
      </w:pPr>
      <w:r>
        <w:t>Le</w:t>
      </w:r>
      <w:r>
        <w:rPr>
          <w:spacing w:val="-2"/>
        </w:rPr>
        <w:t xml:space="preserve"> </w:t>
      </w:r>
      <w:r>
        <w:t>tableau</w:t>
      </w:r>
      <w:r>
        <w:rPr>
          <w:spacing w:val="-2"/>
        </w:rPr>
        <w:t xml:space="preserve"> </w:t>
      </w:r>
      <w:r>
        <w:t>2.1</w:t>
      </w:r>
      <w:r>
        <w:rPr>
          <w:spacing w:val="-3"/>
        </w:rPr>
        <w:t xml:space="preserve"> </w:t>
      </w:r>
      <w:r>
        <w:t>présente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famille</w:t>
      </w:r>
      <w:r>
        <w:rPr>
          <w:spacing w:val="-3"/>
        </w:rPr>
        <w:t xml:space="preserve"> </w:t>
      </w:r>
      <w:r>
        <w:t>d'expertise</w:t>
      </w:r>
      <w:r>
        <w:rPr>
          <w:spacing w:val="-2"/>
        </w:rPr>
        <w:t xml:space="preserve"> </w:t>
      </w:r>
      <w:r>
        <w:t>devant</w:t>
      </w:r>
      <w:r>
        <w:rPr>
          <w:spacing w:val="-1"/>
        </w:rPr>
        <w:t xml:space="preserve"> </w:t>
      </w:r>
      <w:r>
        <w:t>être</w:t>
      </w:r>
      <w:r>
        <w:rPr>
          <w:spacing w:val="-3"/>
        </w:rPr>
        <w:t xml:space="preserve"> </w:t>
      </w:r>
      <w:r>
        <w:t>réalisé</w:t>
      </w:r>
      <w:r>
        <w:rPr>
          <w:spacing w:val="-2"/>
        </w:rPr>
        <w:t xml:space="preserve"> </w:t>
      </w:r>
      <w:r>
        <w:t>selon</w:t>
      </w:r>
      <w:r>
        <w:rPr>
          <w:spacing w:val="-1"/>
        </w:rPr>
        <w:t xml:space="preserve"> </w:t>
      </w:r>
      <w:r>
        <w:t>l'intervention projetée</w:t>
      </w:r>
      <w:r>
        <w:rPr>
          <w:spacing w:val="-1"/>
        </w:rPr>
        <w:t xml:space="preserve"> </w:t>
      </w:r>
      <w:r>
        <w:t>et la</w:t>
      </w:r>
      <w:r>
        <w:rPr>
          <w:spacing w:val="-4"/>
        </w:rPr>
        <w:t xml:space="preserve"> </w:t>
      </w:r>
      <w:r>
        <w:t>zone</w:t>
      </w:r>
      <w:r>
        <w:rPr>
          <w:spacing w:val="-3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laquelle</w:t>
      </w:r>
      <w:r>
        <w:rPr>
          <w:spacing w:val="-1"/>
        </w:rPr>
        <w:t xml:space="preserve"> </w:t>
      </w:r>
      <w:r>
        <w:t>elle</w:t>
      </w:r>
      <w:r>
        <w:rPr>
          <w:spacing w:val="-4"/>
        </w:rPr>
        <w:t xml:space="preserve"> </w:t>
      </w:r>
      <w:r>
        <w:t>est</w:t>
      </w:r>
      <w:r>
        <w:rPr>
          <w:spacing w:val="-3"/>
        </w:rPr>
        <w:t xml:space="preserve"> </w:t>
      </w:r>
      <w:r>
        <w:t>localisée.</w:t>
      </w:r>
    </w:p>
    <w:p w14:paraId="7042AEAF" w14:textId="77777777" w:rsidR="005B31CA" w:rsidRDefault="00161DD8">
      <w:pPr>
        <w:pStyle w:val="Paragraphedeliste"/>
        <w:numPr>
          <w:ilvl w:val="1"/>
          <w:numId w:val="9"/>
        </w:numPr>
        <w:tabs>
          <w:tab w:val="left" w:pos="1488"/>
        </w:tabs>
        <w:kinsoku w:val="0"/>
        <w:overflowPunct w:val="0"/>
        <w:spacing w:before="120"/>
      </w:pPr>
      <w:r>
        <w:t>Le</w:t>
      </w:r>
      <w:r>
        <w:rPr>
          <w:spacing w:val="-1"/>
        </w:rPr>
        <w:t xml:space="preserve"> </w:t>
      </w:r>
      <w:r>
        <w:t>tableau</w:t>
      </w:r>
      <w:r>
        <w:rPr>
          <w:spacing w:val="-3"/>
        </w:rPr>
        <w:t xml:space="preserve"> </w:t>
      </w:r>
      <w:r>
        <w:t>ci-dessous</w:t>
      </w:r>
      <w:r>
        <w:rPr>
          <w:spacing w:val="-4"/>
        </w:rPr>
        <w:t xml:space="preserve"> </w:t>
      </w:r>
      <w:r>
        <w:t>présente</w:t>
      </w:r>
      <w:r>
        <w:rPr>
          <w:spacing w:val="-1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critères</w:t>
      </w:r>
      <w:r>
        <w:rPr>
          <w:spacing w:val="-2"/>
        </w:rPr>
        <w:t xml:space="preserve"> </w:t>
      </w:r>
      <w:r>
        <w:t>d'acceptabilité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respecter</w:t>
      </w:r>
      <w:r>
        <w:rPr>
          <w:spacing w:val="-4"/>
        </w:rPr>
        <w:t xml:space="preserve"> </w:t>
      </w:r>
      <w:r>
        <w:t>pour</w:t>
      </w:r>
      <w:r>
        <w:rPr>
          <w:spacing w:val="-1"/>
        </w:rPr>
        <w:t xml:space="preserve"> </w:t>
      </w:r>
      <w:r>
        <w:t>chacune</w:t>
      </w:r>
      <w:r>
        <w:rPr>
          <w:spacing w:val="-3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t>familles</w:t>
      </w:r>
      <w:r>
        <w:rPr>
          <w:spacing w:val="-4"/>
        </w:rPr>
        <w:t xml:space="preserve"> </w:t>
      </w:r>
      <w:r>
        <w:t>d'expertise</w:t>
      </w:r>
      <w:r>
        <w:rPr>
          <w:spacing w:val="-3"/>
        </w:rPr>
        <w:t xml:space="preserve"> </w:t>
      </w:r>
      <w:r>
        <w:t>afin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lever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interdictions.</w:t>
      </w:r>
    </w:p>
    <w:p w14:paraId="49346523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7A18C967" w14:textId="77777777" w:rsidR="005B31CA" w:rsidRDefault="005B31CA">
      <w:pPr>
        <w:pStyle w:val="Corpsdetexte"/>
        <w:kinsoku w:val="0"/>
        <w:overflowPunct w:val="0"/>
        <w:spacing w:before="6"/>
        <w:rPr>
          <w:rFonts w:ascii="Calibri" w:hAnsi="Calibri" w:cs="Calibri"/>
          <w:sz w:val="11"/>
          <w:szCs w:val="11"/>
        </w:rPr>
      </w:pPr>
    </w:p>
    <w:tbl>
      <w:tblPr>
        <w:tblW w:w="0" w:type="auto"/>
        <w:tblInd w:w="7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1"/>
        <w:gridCol w:w="5952"/>
        <w:gridCol w:w="5954"/>
        <w:gridCol w:w="5244"/>
      </w:tblGrid>
      <w:tr w:rsidR="005B31CA" w14:paraId="4A7DCF96" w14:textId="77777777">
        <w:trPr>
          <w:trHeight w:val="494"/>
        </w:trPr>
        <w:tc>
          <w:tcPr>
            <w:tcW w:w="228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35E85" w14:textId="77777777" w:rsidR="005B31CA" w:rsidRDefault="00161DD8">
            <w:pPr>
              <w:pStyle w:val="TableParagraph"/>
              <w:kinsoku w:val="0"/>
              <w:overflowPunct w:val="0"/>
              <w:spacing w:before="138"/>
              <w:ind w:left="10431" w:right="1041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FAMILLE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D'EXPERTISE</w:t>
            </w:r>
          </w:p>
        </w:tc>
      </w:tr>
      <w:tr w:rsidR="005B31CA" w14:paraId="730C4535" w14:textId="77777777">
        <w:trPr>
          <w:trHeight w:val="398"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917AF8" w14:textId="77777777" w:rsidR="005B31CA" w:rsidRDefault="00161DD8">
            <w:pPr>
              <w:pStyle w:val="TableParagraph"/>
              <w:kinsoku w:val="0"/>
              <w:overflowPunct w:val="0"/>
              <w:spacing w:before="55" w:line="323" w:lineRule="exact"/>
              <w:ind w:left="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74EE5" w14:textId="77777777" w:rsidR="005B31CA" w:rsidRDefault="00161DD8">
            <w:pPr>
              <w:pStyle w:val="TableParagraph"/>
              <w:kinsoku w:val="0"/>
              <w:overflowPunct w:val="0"/>
              <w:spacing w:before="55" w:line="323" w:lineRule="exact"/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A4FA8" w14:textId="77777777" w:rsidR="005B31CA" w:rsidRDefault="00161DD8">
            <w:pPr>
              <w:pStyle w:val="TableParagraph"/>
              <w:kinsoku w:val="0"/>
              <w:overflowPunct w:val="0"/>
              <w:spacing w:before="55" w:line="323" w:lineRule="exact"/>
              <w:ind w:left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9E96CF" w14:textId="77777777" w:rsidR="005B31CA" w:rsidRDefault="00161DD8">
            <w:pPr>
              <w:pStyle w:val="TableParagraph"/>
              <w:kinsoku w:val="0"/>
              <w:overflowPunct w:val="0"/>
              <w:spacing w:before="55" w:line="323" w:lineRule="exact"/>
              <w:ind w:lef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5B31CA" w14:paraId="0FA7F2BF" w14:textId="77777777">
        <w:trPr>
          <w:trHeight w:val="1130"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8036E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400" w:right="284" w:firstLine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EXPERTISE AYANT NOTAMMENT POUR OBJECTIF DE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S'ASSURER QUE L'INTERVENTION PROJETÉE N'EST PAS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SUSCEPTIBLE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D'ÊTRE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TOUCHÉE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PAR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GLISSEMENT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</w:p>
          <w:p w14:paraId="6C38727E" w14:textId="77777777" w:rsidR="005B31CA" w:rsidRDefault="00161DD8">
            <w:pPr>
              <w:pStyle w:val="TableParagraph"/>
              <w:kinsoku w:val="0"/>
              <w:overflowPunct w:val="0"/>
              <w:spacing w:line="248" w:lineRule="exact"/>
              <w:ind w:left="2484" w:right="23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TERRAIN</w:t>
            </w:r>
          </w:p>
        </w:tc>
        <w:tc>
          <w:tcPr>
            <w:tcW w:w="5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D3C51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242" w:right="1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EXPERTISE AYANT POUR UNIQUE OBJECTIF DE S'ASSURER QUE</w:t>
            </w:r>
            <w:r>
              <w:rPr>
                <w:spacing w:val="-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L'INTERVENTION PROJETÉE N'EST PAS SUSCEPTIBLE DE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DIMINUER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LA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STABILITÉ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DU SITE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OU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DÉCLENCHER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UN</w:t>
            </w:r>
          </w:p>
          <w:p w14:paraId="614FC2AB" w14:textId="77777777" w:rsidR="005B31CA" w:rsidRDefault="00161DD8">
            <w:pPr>
              <w:pStyle w:val="TableParagraph"/>
              <w:kinsoku w:val="0"/>
              <w:overflowPunct w:val="0"/>
              <w:spacing w:line="248" w:lineRule="exact"/>
              <w:ind w:left="242" w:right="11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GLISSEMENT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TERRAIN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C12C1" w14:textId="77777777" w:rsidR="005B31CA" w:rsidRDefault="00161DD8">
            <w:pPr>
              <w:pStyle w:val="TableParagraph"/>
              <w:kinsoku w:val="0"/>
              <w:overflowPunct w:val="0"/>
              <w:spacing w:before="189"/>
              <w:ind w:left="345" w:right="218" w:hanging="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EXPERTISE AYANT POUR OBJECTIF DE S'ASSURER QUE LE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LOTISSEMENT EST FAIT DE MANIÈRE SÉCURITAIRE POUR LES</w:t>
            </w:r>
            <w:r>
              <w:rPr>
                <w:spacing w:val="-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FUTURS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CONSTRUCTIONS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OU USAGES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860E3" w14:textId="77777777" w:rsidR="005B31CA" w:rsidRDefault="00161DD8">
            <w:pPr>
              <w:pStyle w:val="TableParagraph"/>
              <w:kinsoku w:val="0"/>
              <w:overflowPunct w:val="0"/>
              <w:spacing w:before="57"/>
              <w:ind w:left="283" w:right="15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EXPERTISE AYANT POUR OBJECTIF DE S'ASSURER QUE</w:t>
            </w:r>
            <w:r>
              <w:rPr>
                <w:spacing w:val="-4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LES TRAVAUX DE PROTECTION CONTRE LES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GLISSEMENTS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TERRAIN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SONT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RÉALISÉS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SELON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LES</w:t>
            </w:r>
          </w:p>
          <w:p w14:paraId="02C9B817" w14:textId="77777777" w:rsidR="005B31CA" w:rsidRDefault="00161DD8">
            <w:pPr>
              <w:pStyle w:val="TableParagraph"/>
              <w:kinsoku w:val="0"/>
              <w:overflowPunct w:val="0"/>
              <w:spacing w:line="248" w:lineRule="exact"/>
              <w:ind w:left="282" w:right="15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RÈGLES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L'ART</w:t>
            </w:r>
          </w:p>
        </w:tc>
      </w:tr>
      <w:tr w:rsidR="005B31CA" w14:paraId="7156F94B" w14:textId="77777777">
        <w:trPr>
          <w:trHeight w:val="386"/>
        </w:trPr>
        <w:tc>
          <w:tcPr>
            <w:tcW w:w="228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83932" w14:textId="77777777" w:rsidR="005B31CA" w:rsidRDefault="00161DD8">
            <w:pPr>
              <w:pStyle w:val="TableParagraph"/>
              <w:kinsoku w:val="0"/>
              <w:overflowPunct w:val="0"/>
              <w:spacing w:before="85"/>
              <w:ind w:left="19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CONCLUSIONS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L'EXPERTISE</w:t>
            </w:r>
          </w:p>
        </w:tc>
      </w:tr>
      <w:tr w:rsidR="005B31CA" w14:paraId="7FBA6383" w14:textId="77777777">
        <w:trPr>
          <w:trHeight w:val="2090"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6B30D" w14:textId="77777777" w:rsidR="005B31CA" w:rsidRDefault="005B31CA">
            <w:pPr>
              <w:pStyle w:val="TableParagraph"/>
              <w:kinsoku w:val="0"/>
              <w:overflowPunct w:val="0"/>
              <w:spacing w:before="8"/>
              <w:ind w:left="0"/>
              <w:jc w:val="left"/>
              <w:rPr>
                <w:sz w:val="13"/>
                <w:szCs w:val="13"/>
              </w:rPr>
            </w:pPr>
          </w:p>
          <w:p w14:paraId="062FB67E" w14:textId="77777777" w:rsidR="005B31CA" w:rsidRDefault="00161DD8">
            <w:pPr>
              <w:pStyle w:val="TableParagraph"/>
              <w:kinsoku w:val="0"/>
              <w:overflowPunct w:val="0"/>
              <w:spacing w:line="219" w:lineRule="exact"/>
              <w:ind w:left="21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L'EXPERTISE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CONFIRMER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F78BF29" w14:textId="77777777" w:rsidR="005B31CA" w:rsidRDefault="00161DD8">
            <w:pPr>
              <w:pStyle w:val="TableParagraph"/>
              <w:numPr>
                <w:ilvl w:val="0"/>
                <w:numId w:val="8"/>
              </w:numPr>
              <w:tabs>
                <w:tab w:val="left" w:pos="548"/>
              </w:tabs>
              <w:kinsoku w:val="0"/>
              <w:overflowPunct w:val="0"/>
              <w:spacing w:before="3" w:line="235" w:lineRule="auto"/>
              <w:ind w:right="8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l'intervention</w:t>
            </w:r>
            <w:proofErr w:type="gramEnd"/>
            <w:r>
              <w:rPr>
                <w:sz w:val="18"/>
                <w:szCs w:val="18"/>
              </w:rPr>
              <w:t xml:space="preserve"> projetée ne sera pas menacée par un glissement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terrain;</w:t>
            </w:r>
          </w:p>
          <w:p w14:paraId="064A7B5D" w14:textId="77777777" w:rsidR="005B31CA" w:rsidRDefault="00161DD8">
            <w:pPr>
              <w:pStyle w:val="TableParagraph"/>
              <w:numPr>
                <w:ilvl w:val="0"/>
                <w:numId w:val="8"/>
              </w:numPr>
              <w:tabs>
                <w:tab w:val="left" w:pos="548"/>
              </w:tabs>
              <w:kinsoku w:val="0"/>
              <w:overflowPunct w:val="0"/>
              <w:spacing w:before="4" w:line="235" w:lineRule="auto"/>
              <w:ind w:right="82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l'intervention</w:t>
            </w:r>
            <w:proofErr w:type="gramEnd"/>
            <w:r>
              <w:rPr>
                <w:sz w:val="18"/>
                <w:szCs w:val="18"/>
              </w:rPr>
              <w:t xml:space="preserve"> projetée n'agira pas comme facteur déclencheur d'un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déstabilisant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site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terrains</w:t>
            </w:r>
            <w:r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adjacents;</w:t>
            </w:r>
          </w:p>
          <w:p w14:paraId="726B4ED0" w14:textId="77777777" w:rsidR="005B31CA" w:rsidRDefault="00161DD8">
            <w:pPr>
              <w:pStyle w:val="TableParagraph"/>
              <w:numPr>
                <w:ilvl w:val="0"/>
                <w:numId w:val="8"/>
              </w:numPr>
              <w:tabs>
                <w:tab w:val="left" w:pos="548"/>
              </w:tabs>
              <w:kinsoku w:val="0"/>
              <w:overflowPunct w:val="0"/>
              <w:spacing w:before="2" w:line="237" w:lineRule="auto"/>
              <w:ind w:right="8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l'intervention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projetée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utilisation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subséquente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constitueront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pas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des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facteurs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aggravants,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diminuant</w:t>
            </w:r>
            <w:r>
              <w:rPr>
                <w:spacing w:val="-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indûment</w:t>
            </w:r>
            <w:r>
              <w:rPr>
                <w:spacing w:val="-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coefficients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concernés.</w:t>
            </w:r>
          </w:p>
        </w:tc>
        <w:tc>
          <w:tcPr>
            <w:tcW w:w="5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BB6BF7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21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L'EXPERTISE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CONFIRMER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46299382" w14:textId="77777777" w:rsidR="005B31CA" w:rsidRDefault="00161DD8">
            <w:pPr>
              <w:pStyle w:val="TableParagraph"/>
              <w:numPr>
                <w:ilvl w:val="0"/>
                <w:numId w:val="7"/>
              </w:numPr>
              <w:tabs>
                <w:tab w:val="left" w:pos="548"/>
              </w:tabs>
              <w:kinsoku w:val="0"/>
              <w:overflowPunct w:val="0"/>
              <w:spacing w:before="3" w:line="235" w:lineRule="auto"/>
              <w:ind w:right="8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l'intervention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projetée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n'agira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facteur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déclencheur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 de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 en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déstabilisant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site et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adjacents;</w:t>
            </w:r>
          </w:p>
          <w:p w14:paraId="440CC595" w14:textId="77777777" w:rsidR="005B31CA" w:rsidRDefault="00161DD8">
            <w:pPr>
              <w:pStyle w:val="TableParagraph"/>
              <w:numPr>
                <w:ilvl w:val="0"/>
                <w:numId w:val="7"/>
              </w:numPr>
              <w:tabs>
                <w:tab w:val="left" w:pos="548"/>
              </w:tabs>
              <w:kinsoku w:val="0"/>
              <w:overflowPunct w:val="0"/>
              <w:spacing w:before="2" w:line="237" w:lineRule="auto"/>
              <w:ind w:right="7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l'intervention</w:t>
            </w:r>
            <w:proofErr w:type="gramEnd"/>
            <w:r>
              <w:rPr>
                <w:sz w:val="18"/>
                <w:szCs w:val="18"/>
              </w:rPr>
              <w:t xml:space="preserve"> projetée et son utilisation subséquente ne constitueront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 des facteurs aggravants, en diminuant indûment les coefficients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concernés.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4B96D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216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L'EXPERTISE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CONFIRMER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054A4B57" w14:textId="77777777" w:rsidR="005B31CA" w:rsidRDefault="00161DD8">
            <w:pPr>
              <w:pStyle w:val="TableParagraph"/>
              <w:numPr>
                <w:ilvl w:val="0"/>
                <w:numId w:val="6"/>
              </w:numPr>
              <w:tabs>
                <w:tab w:val="left" w:pos="550"/>
              </w:tabs>
              <w:kinsoku w:val="0"/>
              <w:overflowPunct w:val="0"/>
              <w:spacing w:before="2" w:line="237" w:lineRule="auto"/>
              <w:ind w:right="7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la suite du lotissement, la construction de bâtiments ou l'usage projeté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pourra se faire de manière sécuritaire à l'intérieur de chacun des lots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concernés.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8F9B0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214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L'EXPERTISE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CONFIRMER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QUE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3ACF8771" w14:textId="77777777" w:rsidR="005B31CA" w:rsidRDefault="00161DD8">
            <w:pPr>
              <w:pStyle w:val="TableParagraph"/>
              <w:numPr>
                <w:ilvl w:val="0"/>
                <w:numId w:val="5"/>
              </w:numPr>
              <w:tabs>
                <w:tab w:val="left" w:pos="548"/>
              </w:tabs>
              <w:kinsoku w:val="0"/>
              <w:overflowPunct w:val="0"/>
              <w:spacing w:before="3" w:line="235" w:lineRule="auto"/>
              <w:ind w:right="7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les</w:t>
            </w:r>
            <w:proofErr w:type="gramEnd"/>
            <w:r>
              <w:rPr>
                <w:sz w:val="18"/>
                <w:szCs w:val="18"/>
              </w:rPr>
              <w:t xml:space="preserve"> travaux proposés protégeront l'intervention projetée ou 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bien existant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terrain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ou de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débris,</w:t>
            </w:r>
          </w:p>
          <w:p w14:paraId="468BBDDC" w14:textId="77777777" w:rsidR="005B31CA" w:rsidRDefault="00161DD8">
            <w:pPr>
              <w:pStyle w:val="TableParagraph"/>
              <w:numPr>
                <w:ilvl w:val="0"/>
                <w:numId w:val="5"/>
              </w:numPr>
              <w:tabs>
                <w:tab w:val="left" w:pos="548"/>
              </w:tabs>
              <w:kinsoku w:val="0"/>
              <w:overflowPunct w:val="0"/>
              <w:spacing w:before="2" w:line="237" w:lineRule="auto"/>
              <w:ind w:right="7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l'ensemble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travaux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n'agiront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facteurs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déclencheurs d'un glissement de terrain en déstabilisant le site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adjacents;</w:t>
            </w:r>
          </w:p>
          <w:p w14:paraId="79FF8985" w14:textId="77777777" w:rsidR="005B31CA" w:rsidRDefault="00161DD8">
            <w:pPr>
              <w:pStyle w:val="TableParagraph"/>
              <w:numPr>
                <w:ilvl w:val="0"/>
                <w:numId w:val="5"/>
              </w:numPr>
              <w:tabs>
                <w:tab w:val="left" w:pos="548"/>
              </w:tabs>
              <w:kinsoku w:val="0"/>
              <w:overflowPunct w:val="0"/>
              <w:spacing w:before="5" w:line="235" w:lineRule="auto"/>
              <w:ind w:right="7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l'ensemble</w:t>
            </w:r>
            <w:proofErr w:type="gramEnd"/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travaux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n'agiront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comme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facteurs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aggravants</w:t>
            </w:r>
            <w:r>
              <w:rPr>
                <w:spacing w:val="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diminuant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indûment</w:t>
            </w:r>
            <w:r>
              <w:rPr>
                <w:spacing w:val="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coefficients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</w:p>
          <w:p w14:paraId="5B4BA308" w14:textId="77777777" w:rsidR="005B31CA" w:rsidRDefault="00161DD8">
            <w:pPr>
              <w:pStyle w:val="TableParagraph"/>
              <w:kinsoku w:val="0"/>
              <w:overflowPunct w:val="0"/>
              <w:spacing w:line="199" w:lineRule="exact"/>
              <w:ind w:left="54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des</w:t>
            </w:r>
            <w:proofErr w:type="gramEnd"/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talus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concernés.</w:t>
            </w:r>
          </w:p>
        </w:tc>
      </w:tr>
      <w:tr w:rsidR="005B31CA" w14:paraId="0E3822A2" w14:textId="77777777">
        <w:trPr>
          <w:trHeight w:val="391"/>
        </w:trPr>
        <w:tc>
          <w:tcPr>
            <w:tcW w:w="228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8913A" w14:textId="77777777" w:rsidR="005B31CA" w:rsidRDefault="00161DD8">
            <w:pPr>
              <w:pStyle w:val="TableParagraph"/>
              <w:kinsoku w:val="0"/>
              <w:overflowPunct w:val="0"/>
              <w:spacing w:before="88"/>
              <w:ind w:left="19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RECOMMANDATIONS</w:t>
            </w:r>
          </w:p>
        </w:tc>
      </w:tr>
      <w:tr w:rsidR="005B31CA" w14:paraId="5325A6CF" w14:textId="77777777">
        <w:trPr>
          <w:trHeight w:val="2750"/>
        </w:trPr>
        <w:tc>
          <w:tcPr>
            <w:tcW w:w="1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55C0C" w14:textId="77777777" w:rsidR="005B31CA" w:rsidRDefault="00161DD8">
            <w:pPr>
              <w:pStyle w:val="TableParagraph"/>
              <w:kinsoku w:val="0"/>
              <w:overflowPunct w:val="0"/>
              <w:spacing w:before="56" w:line="219" w:lineRule="exact"/>
              <w:ind w:left="213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L'EXPERTISE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FAIRE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ÉTAT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RECOMMANDATIONS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SUIVANTES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6EF8FEDD" w14:textId="77777777" w:rsidR="005B31CA" w:rsidRDefault="00161DD8">
            <w:pPr>
              <w:pStyle w:val="TableParagraph"/>
              <w:numPr>
                <w:ilvl w:val="0"/>
                <w:numId w:val="4"/>
              </w:numPr>
              <w:tabs>
                <w:tab w:val="left" w:pos="548"/>
              </w:tabs>
              <w:kinsoku w:val="0"/>
              <w:overflowPunct w:val="0"/>
              <w:spacing w:before="3" w:line="235" w:lineRule="auto"/>
              <w:ind w:right="77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si</w:t>
            </w:r>
            <w:proofErr w:type="gramEnd"/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nécessaire,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travaux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glissements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mettre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en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place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(si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travaux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contre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glissements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terrain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sont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proposés,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ceux-ci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doivent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faire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l'objet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d'une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expertise</w:t>
            </w:r>
            <w:r>
              <w:rPr>
                <w:spacing w:val="1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géotechnique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répondant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aux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exigences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 famille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d'expertise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no. 4);</w:t>
            </w:r>
          </w:p>
          <w:p w14:paraId="61566190" w14:textId="77777777" w:rsidR="005B31CA" w:rsidRDefault="00161DD8">
            <w:pPr>
              <w:pStyle w:val="TableParagraph"/>
              <w:numPr>
                <w:ilvl w:val="0"/>
                <w:numId w:val="4"/>
              </w:numPr>
              <w:tabs>
                <w:tab w:val="left" w:pos="548"/>
              </w:tabs>
              <w:kinsoku w:val="0"/>
              <w:overflowPunct w:val="0"/>
              <w:ind w:hanging="155"/>
              <w:jc w:val="lef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les</w:t>
            </w:r>
            <w:proofErr w:type="gramEnd"/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précautions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à prendre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afin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ne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 déstabiliser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site.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9C620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214" w:right="917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L'EXPERTISE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DOIT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FAIRE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ÉTAT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RECOMMANDATIONS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SUIVANTES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</w:p>
          <w:p w14:paraId="28629A49" w14:textId="77777777" w:rsidR="005B31CA" w:rsidRDefault="00161DD8">
            <w:pPr>
              <w:pStyle w:val="TableParagraph"/>
              <w:numPr>
                <w:ilvl w:val="0"/>
                <w:numId w:val="3"/>
              </w:numPr>
              <w:tabs>
                <w:tab w:val="left" w:pos="548"/>
              </w:tabs>
              <w:kinsoku w:val="0"/>
              <w:overflowPunct w:val="0"/>
              <w:spacing w:line="237" w:lineRule="auto"/>
              <w:ind w:right="7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les</w:t>
            </w:r>
            <w:proofErr w:type="gramEnd"/>
            <w:r>
              <w:rPr>
                <w:sz w:val="18"/>
                <w:szCs w:val="18"/>
              </w:rPr>
              <w:t xml:space="preserve"> méthodes de travail et la période d'exécution afin d'assurer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sécurité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travailleurs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 ne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déstabiliser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site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durant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travaux;</w:t>
            </w:r>
          </w:p>
          <w:p w14:paraId="69C5A222" w14:textId="77777777" w:rsidR="005B31CA" w:rsidRDefault="00161DD8">
            <w:pPr>
              <w:pStyle w:val="TableParagraph"/>
              <w:numPr>
                <w:ilvl w:val="0"/>
                <w:numId w:val="3"/>
              </w:numPr>
              <w:tabs>
                <w:tab w:val="left" w:pos="548"/>
              </w:tabs>
              <w:kinsoku w:val="0"/>
              <w:overflowPunct w:val="0"/>
              <w:spacing w:before="4" w:line="235" w:lineRule="auto"/>
              <w:ind w:right="7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les</w:t>
            </w:r>
            <w:proofErr w:type="gramEnd"/>
            <w:r>
              <w:rPr>
                <w:sz w:val="18"/>
                <w:szCs w:val="18"/>
              </w:rPr>
              <w:t xml:space="preserve"> précautions à prendre afin de ne pas déstabiliser le site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pendant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et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après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les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travaux;</w:t>
            </w:r>
          </w:p>
          <w:p w14:paraId="5DE9D45B" w14:textId="77777777" w:rsidR="005B31CA" w:rsidRDefault="00161DD8">
            <w:pPr>
              <w:pStyle w:val="TableParagraph"/>
              <w:numPr>
                <w:ilvl w:val="0"/>
                <w:numId w:val="3"/>
              </w:numPr>
              <w:tabs>
                <w:tab w:val="left" w:pos="548"/>
              </w:tabs>
              <w:kinsoku w:val="0"/>
              <w:overflowPunct w:val="0"/>
              <w:spacing w:before="4" w:line="235" w:lineRule="auto"/>
              <w:ind w:right="78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les</w:t>
            </w:r>
            <w:proofErr w:type="gramEnd"/>
            <w:r>
              <w:rPr>
                <w:sz w:val="18"/>
                <w:szCs w:val="18"/>
              </w:rPr>
              <w:t xml:space="preserve"> travaux d'entretien à planifier dans le cas de mesures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protection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passives.</w:t>
            </w:r>
          </w:p>
          <w:p w14:paraId="6E849760" w14:textId="77777777" w:rsidR="005B31CA" w:rsidRDefault="00161DD8">
            <w:pPr>
              <w:pStyle w:val="TableParagraph"/>
              <w:kinsoku w:val="0"/>
              <w:overflowPunct w:val="0"/>
              <w:spacing w:before="2"/>
              <w:ind w:left="194" w:right="11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Les travaux de protection contre les glissements de terrain</w:t>
            </w:r>
            <w:r>
              <w:rPr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doivent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faire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l'objet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d'un</w:t>
            </w:r>
            <w:r>
              <w:rPr>
                <w:b/>
                <w:bCs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certificat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de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conformité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à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la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suite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de</w:t>
            </w:r>
            <w:r>
              <w:rPr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leur</w:t>
            </w:r>
          </w:p>
          <w:p w14:paraId="6FB0226D" w14:textId="77777777" w:rsidR="005B31CA" w:rsidRDefault="00161DD8">
            <w:pPr>
              <w:pStyle w:val="TableParagraph"/>
              <w:kinsoku w:val="0"/>
              <w:overflowPunct w:val="0"/>
              <w:spacing w:line="199" w:lineRule="exact"/>
              <w:ind w:left="194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réalisation</w:t>
            </w:r>
            <w:proofErr w:type="gramEnd"/>
            <w:r>
              <w:rPr>
                <w:b/>
                <w:bCs/>
                <w:sz w:val="18"/>
                <w:szCs w:val="18"/>
              </w:rPr>
              <w:t>.</w:t>
            </w:r>
          </w:p>
        </w:tc>
      </w:tr>
      <w:tr w:rsidR="005B31CA" w14:paraId="6B2A2AD2" w14:textId="77777777">
        <w:trPr>
          <w:trHeight w:val="311"/>
        </w:trPr>
        <w:tc>
          <w:tcPr>
            <w:tcW w:w="228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D2CBD" w14:textId="77777777" w:rsidR="005B31CA" w:rsidRDefault="00161DD8">
            <w:pPr>
              <w:pStyle w:val="TableParagraph"/>
              <w:kinsoku w:val="0"/>
              <w:overflowPunct w:val="0"/>
              <w:spacing w:before="56"/>
              <w:ind w:left="131"/>
              <w:jc w:val="left"/>
              <w:rPr>
                <w:color w:val="0000FF"/>
                <w:sz w:val="18"/>
                <w:szCs w:val="18"/>
              </w:rPr>
            </w:pPr>
            <w:r>
              <w:rPr>
                <w:sz w:val="18"/>
                <w:szCs w:val="18"/>
              </w:rPr>
              <w:t>Note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Pour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la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réalisation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expertises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géotechniques,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lignes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directrices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destinées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aux</w:t>
            </w:r>
            <w:r>
              <w:rPr>
                <w:spacing w:val="-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ingénieurs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sont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définies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au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document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d'accompagnement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>
              <w:rPr>
                <w:spacing w:val="-4"/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color w:val="0000FF"/>
                  <w:sz w:val="18"/>
                  <w:szCs w:val="18"/>
                  <w:u w:val="single"/>
                </w:rPr>
                <w:t>https://www.mamh.gouv.qc.ca/fileadmin/publications/amenagement_territoire/orientations_gouvernementales/guide_application_cadre_normatif.pdf</w:t>
              </w:r>
            </w:hyperlink>
          </w:p>
        </w:tc>
      </w:tr>
    </w:tbl>
    <w:p w14:paraId="4BB9A42A" w14:textId="77777777" w:rsidR="005B31CA" w:rsidRDefault="005B31CA">
      <w:pPr>
        <w:rPr>
          <w:sz w:val="11"/>
          <w:szCs w:val="11"/>
        </w:rPr>
        <w:sectPr w:rsidR="005B31CA">
          <w:pgSz w:w="24480" w:h="15840" w:orient="landscape"/>
          <w:pgMar w:top="1500" w:right="100" w:bottom="1240" w:left="660" w:header="0" w:footer="1051" w:gutter="0"/>
          <w:cols w:space="720"/>
          <w:noEndnote/>
        </w:sectPr>
      </w:pPr>
    </w:p>
    <w:p w14:paraId="2BDBAC10" w14:textId="77777777" w:rsidR="005B31CA" w:rsidRDefault="005B31CA">
      <w:pPr>
        <w:pStyle w:val="Corpsdetexte"/>
        <w:kinsoku w:val="0"/>
        <w:overflowPunct w:val="0"/>
        <w:spacing w:before="6"/>
        <w:rPr>
          <w:rFonts w:ascii="Calibri" w:hAnsi="Calibri" w:cs="Calibri"/>
          <w:sz w:val="24"/>
          <w:szCs w:val="24"/>
        </w:rPr>
      </w:pPr>
    </w:p>
    <w:p w14:paraId="25649C42" w14:textId="27FEEF03" w:rsidR="005B31CA" w:rsidRDefault="00515960">
      <w:pPr>
        <w:pStyle w:val="Corpsdetexte"/>
        <w:kinsoku w:val="0"/>
        <w:overflowPunct w:val="0"/>
        <w:ind w:left="7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inline distT="0" distB="0" distL="0" distR="0" wp14:anchorId="09FFF680" wp14:editId="533EB6FD">
                <wp:extent cx="14491970" cy="1071880"/>
                <wp:effectExtent l="13970" t="8255" r="10160" b="5715"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1970" cy="1071880"/>
                        </a:xfrm>
                        <a:prstGeom prst="rect">
                          <a:avLst/>
                        </a:prstGeom>
                        <a:noFill/>
                        <a:ln w="3048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511B91" w14:textId="77777777" w:rsidR="005B31CA" w:rsidRDefault="00161DD8">
                            <w:pPr>
                              <w:pStyle w:val="Corpsdetexte"/>
                              <w:kinsoku w:val="0"/>
                              <w:overflowPunct w:val="0"/>
                              <w:spacing w:before="57"/>
                              <w:ind w:left="211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VALIDITÉ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DE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L'EXPERTISE</w:t>
                            </w:r>
                          </w:p>
                          <w:p w14:paraId="2F9B786C" w14:textId="77777777" w:rsidR="005B31CA" w:rsidRDefault="00161DD8">
                            <w:pPr>
                              <w:pStyle w:val="Corpsdetexte"/>
                              <w:kinsoku w:val="0"/>
                              <w:overflowPunct w:val="0"/>
                              <w:spacing w:line="219" w:lineRule="exact"/>
                              <w:ind w:left="211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L'expertise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est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valable pour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les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durées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suivantes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A678C8A" w14:textId="77777777" w:rsidR="005B31CA" w:rsidRDefault="00161DD8">
                            <w:pPr>
                              <w:pStyle w:val="Corpsdetex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545"/>
                              </w:tabs>
                              <w:kinsoku w:val="0"/>
                              <w:overflowPunct w:val="0"/>
                              <w:spacing w:line="241" w:lineRule="exact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un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(1)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an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après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sa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production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pour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les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travaux de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protection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contre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les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glissements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de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terrain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situés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bordure d'un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cours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d'eau;</w:t>
                            </w:r>
                          </w:p>
                          <w:p w14:paraId="71878B02" w14:textId="77777777" w:rsidR="005B31CA" w:rsidRDefault="00161DD8">
                            <w:pPr>
                              <w:pStyle w:val="Corpsdetex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545"/>
                              </w:tabs>
                              <w:kinsoku w:val="0"/>
                              <w:overflowPunct w:val="0"/>
                              <w:spacing w:line="242" w:lineRule="exact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cinq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(5)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ans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après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sa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production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pour</w:t>
                            </w:r>
                            <w:r>
                              <w:rPr>
                                <w:rFonts w:ascii="Calibri" w:hAnsi="Calibri" w:cs="Calibri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toutes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les</w:t>
                            </w:r>
                            <w:r>
                              <w:rPr>
                                <w:rFonts w:ascii="Calibri" w:hAnsi="Calibri" w:cs="Calibri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autres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interventions.</w:t>
                            </w:r>
                          </w:p>
                          <w:p w14:paraId="77ECB5BF" w14:textId="77777777" w:rsidR="005B31CA" w:rsidRDefault="005B31CA">
                            <w:pPr>
                              <w:pStyle w:val="Corpsdetexte"/>
                              <w:kinsoku w:val="0"/>
                              <w:overflowPunct w:val="0"/>
                              <w:spacing w:before="6"/>
                              <w:rPr>
                                <w:rFonts w:ascii="Calibri" w:hAnsi="Calibri" w:cs="Calibri"/>
                                <w:sz w:val="17"/>
                                <w:szCs w:val="17"/>
                              </w:rPr>
                            </w:pPr>
                          </w:p>
                          <w:p w14:paraId="4F05617D" w14:textId="77777777" w:rsidR="005B31CA" w:rsidRDefault="00161DD8">
                            <w:pPr>
                              <w:pStyle w:val="Corpsdetexte"/>
                              <w:kinsoku w:val="0"/>
                              <w:overflowPunct w:val="0"/>
                              <w:ind w:left="211" w:right="339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Dans les cas où la réalisation d'une intervention (ex. : la construction d'un bâtiment) est conditionnelle à la réalisation des travaux de protection contre les glissements de terrain, les travaux et l'autre intervention projetée doivent faire l'objet de deux permis distincts. Ceci vise à s'assurer que la réalisation</w:t>
                            </w:r>
                            <w:r>
                              <w:rPr>
                                <w:rFonts w:ascii="Calibri" w:hAnsi="Calibri" w:cs="Calibri"/>
                                <w:spacing w:val="-3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des</w:t>
                            </w:r>
                            <w:r>
                              <w:rPr>
                                <w:rFonts w:ascii="Calibri" w:hAnsi="Calibri" w:cs="Calibri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travaux</w:t>
                            </w:r>
                            <w:r>
                              <w:rPr>
                                <w:rFonts w:ascii="Calibri" w:hAnsi="Calibri" w:cs="Calibri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de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protection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contre</w:t>
                            </w:r>
                            <w:r>
                              <w:rPr>
                                <w:rFonts w:ascii="Calibri" w:hAnsi="Calibri" w:cs="Calibri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les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glissements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précède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la réalisation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des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autres</w:t>
                            </w:r>
                            <w:r>
                              <w:rPr>
                                <w:rFonts w:ascii="Calibri" w:hAnsi="Calibri" w:cs="Calibr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interventions.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9FFF68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width:1141.1pt;height:8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" filled="f" strokeweight=".24pt">
                <v:textbox inset="0,0,0,0">
                  <w:txbxContent>
                    <w:p w14:paraId="51511B91" w14:textId="77777777" w:rsidR="005B31CA" w:rsidRDefault="00161DD8">
                      <w:pPr>
                        <w:pStyle w:val="Corpsdetexte"/>
                        <w:kinsoku w:val="0"/>
                        <w:overflowPunct w:val="0"/>
                        <w:spacing w:before="57"/>
                        <w:ind w:left="211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VALIDITÉ</w:t>
                      </w:r>
                      <w:r>
                        <w:rPr>
                          <w:rFonts w:ascii="Calibri" w:hAnsi="Calibri" w:cs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>DE</w:t>
                      </w:r>
                      <w:r>
                        <w:rPr>
                          <w:rFonts w:ascii="Calibri" w:hAnsi="Calibri" w:cs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</w:rPr>
                        <w:t>L'EXPERTISE</w:t>
                      </w:r>
                    </w:p>
                    <w:p w14:paraId="2F9B786C" w14:textId="77777777" w:rsidR="005B31CA" w:rsidRDefault="00161DD8">
                      <w:pPr>
                        <w:pStyle w:val="Corpsdetexte"/>
                        <w:kinsoku w:val="0"/>
                        <w:overflowPunct w:val="0"/>
                        <w:spacing w:line="219" w:lineRule="exact"/>
                        <w:ind w:left="211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L'expertise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est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valable pour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les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durées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suivantes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:</w:t>
                      </w:r>
                    </w:p>
                    <w:p w14:paraId="7A678C8A" w14:textId="77777777" w:rsidR="005B31CA" w:rsidRDefault="00161DD8">
                      <w:pPr>
                        <w:pStyle w:val="Corpsdetexte"/>
                        <w:numPr>
                          <w:ilvl w:val="0"/>
                          <w:numId w:val="2"/>
                        </w:numPr>
                        <w:tabs>
                          <w:tab w:val="left" w:pos="545"/>
                        </w:tabs>
                        <w:kinsoku w:val="0"/>
                        <w:overflowPunct w:val="0"/>
                        <w:spacing w:line="241" w:lineRule="exact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un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bCs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(1)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an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après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sa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production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pour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les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travaux de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protection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contre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les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glissements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de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terrain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situés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en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bordure d'un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cours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d'eau;</w:t>
                      </w:r>
                    </w:p>
                    <w:p w14:paraId="71878B02" w14:textId="77777777" w:rsidR="005B31CA" w:rsidRDefault="00161DD8">
                      <w:pPr>
                        <w:pStyle w:val="Corpsdetexte"/>
                        <w:numPr>
                          <w:ilvl w:val="0"/>
                          <w:numId w:val="2"/>
                        </w:numPr>
                        <w:tabs>
                          <w:tab w:val="left" w:pos="545"/>
                        </w:tabs>
                        <w:kinsoku w:val="0"/>
                        <w:overflowPunct w:val="0"/>
                        <w:spacing w:line="242" w:lineRule="exact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cinq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(5)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ans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après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sa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production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pour</w:t>
                      </w:r>
                      <w:r>
                        <w:rPr>
                          <w:rFonts w:ascii="Calibri" w:hAnsi="Calibri" w:cs="Calibri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toutes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les</w:t>
                      </w:r>
                      <w:r>
                        <w:rPr>
                          <w:rFonts w:ascii="Calibri" w:hAnsi="Calibri" w:cs="Calibri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autres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interventions.</w:t>
                      </w:r>
                    </w:p>
                    <w:p w14:paraId="77ECB5BF" w14:textId="77777777" w:rsidR="005B31CA" w:rsidRDefault="005B31CA">
                      <w:pPr>
                        <w:pStyle w:val="Corpsdetexte"/>
                        <w:kinsoku w:val="0"/>
                        <w:overflowPunct w:val="0"/>
                        <w:spacing w:before="6"/>
                        <w:rPr>
                          <w:rFonts w:ascii="Calibri" w:hAnsi="Calibri" w:cs="Calibri"/>
                          <w:sz w:val="17"/>
                          <w:szCs w:val="17"/>
                        </w:rPr>
                      </w:pPr>
                    </w:p>
                    <w:p w14:paraId="4F05617D" w14:textId="77777777" w:rsidR="005B31CA" w:rsidRDefault="00161DD8">
                      <w:pPr>
                        <w:pStyle w:val="Corpsdetexte"/>
                        <w:kinsoku w:val="0"/>
                        <w:overflowPunct w:val="0"/>
                        <w:ind w:left="211" w:right="339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Dans les cas où la réalisation d'une intervention (ex. : la construction d'un bâtiment) est conditionnelle à la réalisation des travaux de protection contre les glissements de terrain, les travaux et l'autre intervention projetée doivent faire l'objet de deux permis distincts. Ceci vise à s'assurer que la réalisation</w:t>
                      </w:r>
                      <w:r>
                        <w:rPr>
                          <w:rFonts w:ascii="Calibri" w:hAnsi="Calibri" w:cs="Calibri"/>
                          <w:spacing w:val="-38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des</w:t>
                      </w:r>
                      <w:r>
                        <w:rPr>
                          <w:rFonts w:ascii="Calibri" w:hAnsi="Calibri" w:cs="Calibri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travaux</w:t>
                      </w:r>
                      <w:r>
                        <w:rPr>
                          <w:rFonts w:ascii="Calibri" w:hAnsi="Calibri" w:cs="Calibri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de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protection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contre</w:t>
                      </w:r>
                      <w:r>
                        <w:rPr>
                          <w:rFonts w:ascii="Calibri" w:hAnsi="Calibri" w:cs="Calibri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les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glissements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précède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la réalisation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des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autres</w:t>
                      </w:r>
                      <w:r>
                        <w:rPr>
                          <w:rFonts w:ascii="Calibri" w:hAnsi="Calibri" w:cs="Calibr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interventions.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CB5D88" w14:textId="77777777" w:rsidR="005B31CA" w:rsidRDefault="005B31CA">
      <w:pPr>
        <w:pStyle w:val="Corpsdetexte"/>
        <w:kinsoku w:val="0"/>
        <w:overflowPunct w:val="0"/>
        <w:ind w:left="776"/>
        <w:rPr>
          <w:rFonts w:ascii="Calibri" w:hAnsi="Calibri" w:cs="Calibri"/>
          <w:sz w:val="20"/>
          <w:szCs w:val="20"/>
        </w:rPr>
        <w:sectPr w:rsidR="005B31CA">
          <w:footerReference w:type="default" r:id="rId15"/>
          <w:pgSz w:w="24480" w:h="15840" w:orient="landscape"/>
          <w:pgMar w:top="1500" w:right="100" w:bottom="280" w:left="660" w:header="0" w:footer="0" w:gutter="0"/>
          <w:cols w:space="720"/>
          <w:noEndnote/>
        </w:sectPr>
      </w:pPr>
    </w:p>
    <w:p w14:paraId="57CFDDCE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5C7D18E7" w14:textId="77777777" w:rsidR="005B31CA" w:rsidRDefault="005B31CA">
      <w:pPr>
        <w:pStyle w:val="Corpsdetexte"/>
        <w:kinsoku w:val="0"/>
        <w:overflowPunct w:val="0"/>
        <w:rPr>
          <w:rFonts w:ascii="Calibri" w:hAnsi="Calibri" w:cs="Calibri"/>
          <w:sz w:val="20"/>
          <w:szCs w:val="20"/>
        </w:rPr>
      </w:pPr>
    </w:p>
    <w:p w14:paraId="4631336E" w14:textId="77777777" w:rsidR="005B31CA" w:rsidRDefault="005B31CA">
      <w:pPr>
        <w:pStyle w:val="Corpsdetexte"/>
        <w:kinsoku w:val="0"/>
        <w:overflowPunct w:val="0"/>
        <w:spacing w:before="5"/>
        <w:rPr>
          <w:rFonts w:ascii="Calibri" w:hAnsi="Calibri" w:cs="Calibri"/>
          <w:sz w:val="20"/>
          <w:szCs w:val="20"/>
        </w:rPr>
      </w:pPr>
    </w:p>
    <w:p w14:paraId="688ED0CF" w14:textId="77777777" w:rsidR="005B31CA" w:rsidRDefault="00161DD8">
      <w:pPr>
        <w:pStyle w:val="Corpsdetexte"/>
        <w:kinsoku w:val="0"/>
        <w:overflowPunct w:val="0"/>
        <w:spacing w:before="1"/>
        <w:ind w:left="1706" w:right="111"/>
        <w:jc w:val="center"/>
        <w:rPr>
          <w:sz w:val="24"/>
          <w:szCs w:val="24"/>
        </w:rPr>
      </w:pPr>
      <w:r>
        <w:rPr>
          <w:sz w:val="24"/>
          <w:szCs w:val="24"/>
        </w:rPr>
        <w:t>ANNEXE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14:paraId="49ED8AD6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38F41453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06BC932A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0B667206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743119C2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1AB60F8E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557F799A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1668D992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4F6F7A99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02BF2125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79672895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058CD96A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077D76AD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733E830B" w14:textId="77777777" w:rsidR="005B31CA" w:rsidRDefault="005B31CA">
      <w:pPr>
        <w:pStyle w:val="Corpsdetexte"/>
        <w:kinsoku w:val="0"/>
        <w:overflowPunct w:val="0"/>
        <w:spacing w:before="2"/>
        <w:rPr>
          <w:sz w:val="32"/>
          <w:szCs w:val="32"/>
        </w:rPr>
      </w:pPr>
    </w:p>
    <w:p w14:paraId="40361FAD" w14:textId="77777777" w:rsidR="005B31CA" w:rsidRDefault="00161DD8">
      <w:pPr>
        <w:pStyle w:val="Corpsdetexte"/>
        <w:kinsoku w:val="0"/>
        <w:overflowPunct w:val="0"/>
        <w:spacing w:before="1"/>
        <w:ind w:left="1714" w:right="111"/>
        <w:jc w:val="center"/>
        <w:rPr>
          <w:sz w:val="24"/>
          <w:szCs w:val="24"/>
        </w:rPr>
      </w:pPr>
      <w:r>
        <w:rPr>
          <w:sz w:val="24"/>
          <w:szCs w:val="24"/>
        </w:rPr>
        <w:t>ZONES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POTENTIELLEMENT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EXPOSÉES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AUX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GLISSEMENTS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TERRAIN</w:t>
      </w:r>
    </w:p>
    <w:p w14:paraId="776A123A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3B4A27DE" w14:textId="77777777" w:rsidR="005B31CA" w:rsidRDefault="005B31CA">
      <w:pPr>
        <w:pStyle w:val="Corpsdetexte"/>
        <w:kinsoku w:val="0"/>
        <w:overflowPunct w:val="0"/>
        <w:rPr>
          <w:sz w:val="26"/>
          <w:szCs w:val="26"/>
        </w:rPr>
      </w:pPr>
    </w:p>
    <w:p w14:paraId="26E83F99" w14:textId="77777777" w:rsidR="005B31CA" w:rsidRDefault="00161DD8">
      <w:pPr>
        <w:pStyle w:val="Corpsdetexte"/>
        <w:kinsoku w:val="0"/>
        <w:overflowPunct w:val="0"/>
        <w:spacing w:before="230"/>
        <w:ind w:left="2746"/>
        <w:rPr>
          <w:sz w:val="24"/>
          <w:szCs w:val="24"/>
        </w:rPr>
      </w:pPr>
      <w:r>
        <w:rPr>
          <w:sz w:val="24"/>
          <w:szCs w:val="24"/>
        </w:rPr>
        <w:t>(ANNEXE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A-1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RÈGLEMENT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ZONAGE)</w:t>
      </w:r>
    </w:p>
    <w:p w14:paraId="36DCA327" w14:textId="77777777" w:rsidR="005B31CA" w:rsidRDefault="005B31CA">
      <w:pPr>
        <w:pStyle w:val="Corpsdetexte"/>
        <w:kinsoku w:val="0"/>
        <w:overflowPunct w:val="0"/>
        <w:spacing w:before="230"/>
        <w:ind w:left="2746"/>
        <w:rPr>
          <w:sz w:val="24"/>
          <w:szCs w:val="24"/>
        </w:rPr>
        <w:sectPr w:rsidR="005B31CA">
          <w:footerReference w:type="default" r:id="rId16"/>
          <w:pgSz w:w="12240" w:h="15840"/>
          <w:pgMar w:top="1500" w:right="1700" w:bottom="280" w:left="1720" w:header="0" w:footer="0" w:gutter="0"/>
          <w:cols w:space="720" w:equalWidth="0">
            <w:col w:w="8820"/>
          </w:cols>
          <w:noEndnote/>
        </w:sectPr>
      </w:pPr>
    </w:p>
    <w:p w14:paraId="496BEF73" w14:textId="4FD80A04" w:rsidR="005B31CA" w:rsidRDefault="00650BA0">
      <w:pPr>
        <w:pStyle w:val="Corpsdetexte"/>
        <w:kinsoku w:val="0"/>
        <w:overflowPunct w:val="0"/>
        <w:rPr>
          <w:sz w:val="20"/>
          <w:szCs w:val="20"/>
        </w:rPr>
      </w:pPr>
      <w:r>
        <w:rPr>
          <w:noProof/>
          <w:sz w:val="23"/>
          <w:szCs w:val="23"/>
        </w:rPr>
        <w:lastRenderedPageBreak/>
        <w:drawing>
          <wp:anchor distT="0" distB="0" distL="114300" distR="114300" simplePos="0" relativeHeight="251661312" behindDoc="1" locked="0" layoutInCell="1" allowOverlap="1" wp14:anchorId="6F869A9F" wp14:editId="0794B17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3772457" cy="8911590"/>
            <wp:effectExtent l="0" t="0" r="1270" b="3810"/>
            <wp:wrapNone/>
            <wp:docPr id="620144123" name="Image 620144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144123" name="Image 62014412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772457" cy="891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DF847" w14:textId="7BB6F5AC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14BA8C0B" w14:textId="77777777" w:rsidR="005B31CA" w:rsidRDefault="005B31CA">
      <w:pPr>
        <w:pStyle w:val="Corpsdetexte"/>
        <w:kinsoku w:val="0"/>
        <w:overflowPunct w:val="0"/>
        <w:rPr>
          <w:sz w:val="20"/>
          <w:szCs w:val="20"/>
        </w:rPr>
      </w:pPr>
    </w:p>
    <w:p w14:paraId="539B4A14" w14:textId="77777777" w:rsidR="005B31CA" w:rsidRDefault="005B31CA">
      <w:pPr>
        <w:pStyle w:val="Corpsdetexte"/>
        <w:kinsoku w:val="0"/>
        <w:overflowPunct w:val="0"/>
        <w:spacing w:before="7"/>
        <w:rPr>
          <w:sz w:val="16"/>
          <w:szCs w:val="16"/>
        </w:rPr>
      </w:pPr>
    </w:p>
    <w:p w14:paraId="0775B111" w14:textId="77777777" w:rsidR="005B31CA" w:rsidRDefault="005B31CA">
      <w:pPr>
        <w:pStyle w:val="Corpsdetexte"/>
        <w:kinsoku w:val="0"/>
        <w:overflowPunct w:val="0"/>
        <w:spacing w:before="7"/>
        <w:rPr>
          <w:sz w:val="16"/>
          <w:szCs w:val="16"/>
        </w:rPr>
        <w:sectPr w:rsidR="005B31CA">
          <w:footerReference w:type="default" r:id="rId18"/>
          <w:pgSz w:w="24480" w:h="15840" w:orient="landscape"/>
          <w:pgMar w:top="1500" w:right="1760" w:bottom="0" w:left="2060" w:header="0" w:footer="0" w:gutter="0"/>
          <w:cols w:space="720" w:equalWidth="0">
            <w:col w:w="20660"/>
          </w:cols>
          <w:noEndnote/>
        </w:sectPr>
      </w:pPr>
    </w:p>
    <w:p w14:paraId="1669314C" w14:textId="09511F38" w:rsidR="005B31CA" w:rsidRDefault="00161DD8" w:rsidP="00650BA0">
      <w:pPr>
        <w:pStyle w:val="Corpsdetexte"/>
        <w:kinsoku w:val="0"/>
        <w:overflowPunct w:val="0"/>
        <w:spacing w:before="123" w:line="258" w:lineRule="exact"/>
        <w:ind w:left="101"/>
        <w:rPr>
          <w:rFonts w:ascii="Arial" w:hAnsi="Arial" w:cs="Arial"/>
          <w:color w:val="676767"/>
          <w:w w:val="95"/>
          <w:sz w:val="20"/>
          <w:szCs w:val="20"/>
        </w:rPr>
      </w:pPr>
      <w:r>
        <w:rPr>
          <w:sz w:val="24"/>
          <w:szCs w:val="24"/>
        </w:rPr>
        <w:br w:type="column"/>
      </w:r>
    </w:p>
    <w:p w14:paraId="5C94FB89" w14:textId="77777777" w:rsidR="005B31CA" w:rsidRDefault="005B31CA">
      <w:pPr>
        <w:pStyle w:val="Corpsdetexte"/>
        <w:kinsoku w:val="0"/>
        <w:overflowPunct w:val="0"/>
        <w:spacing w:line="224" w:lineRule="exact"/>
        <w:ind w:left="1298"/>
        <w:rPr>
          <w:rFonts w:ascii="Arial" w:hAnsi="Arial" w:cs="Arial"/>
          <w:color w:val="676767"/>
          <w:w w:val="95"/>
          <w:sz w:val="20"/>
          <w:szCs w:val="20"/>
        </w:rPr>
        <w:sectPr w:rsidR="005B31CA">
          <w:type w:val="continuous"/>
          <w:pgSz w:w="24480" w:h="15840" w:orient="landscape"/>
          <w:pgMar w:top="1380" w:right="1760" w:bottom="280" w:left="2060" w:header="720" w:footer="720" w:gutter="0"/>
          <w:cols w:num="2" w:space="720" w:equalWidth="0">
            <w:col w:w="3442" w:space="14439"/>
            <w:col w:w="2779"/>
          </w:cols>
          <w:noEndnote/>
        </w:sectPr>
      </w:pPr>
    </w:p>
    <w:p w14:paraId="5A82A92F" w14:textId="77777777" w:rsidR="005B31CA" w:rsidRDefault="005B31CA">
      <w:pPr>
        <w:pStyle w:val="Corpsdetexte"/>
        <w:kinsoku w:val="0"/>
        <w:overflowPunct w:val="0"/>
        <w:spacing w:before="2"/>
        <w:rPr>
          <w:rFonts w:ascii="Arial" w:hAnsi="Arial" w:cs="Arial"/>
          <w:sz w:val="10"/>
          <w:szCs w:val="10"/>
        </w:rPr>
      </w:pPr>
    </w:p>
    <w:p w14:paraId="74BDBE3A" w14:textId="5645D3B7" w:rsidR="00C169DC" w:rsidRDefault="00C169DC"/>
    <w:p w14:paraId="76833C60" w14:textId="77777777" w:rsidR="00650BA0" w:rsidRDefault="00650BA0"/>
    <w:p w14:paraId="06C2EF8E" w14:textId="77777777" w:rsidR="00650BA0" w:rsidRDefault="00650BA0"/>
    <w:p w14:paraId="0D49808E" w14:textId="77777777" w:rsidR="00650BA0" w:rsidRDefault="00650BA0"/>
    <w:p w14:paraId="354ED5EE" w14:textId="77777777" w:rsidR="00650BA0" w:rsidRDefault="00650BA0"/>
    <w:p w14:paraId="29D53CDE" w14:textId="77777777" w:rsidR="00650BA0" w:rsidRDefault="00650BA0"/>
    <w:p w14:paraId="5C6016D7" w14:textId="77777777" w:rsidR="00650BA0" w:rsidRDefault="00650BA0"/>
    <w:p w14:paraId="0F496B9F" w14:textId="77777777" w:rsidR="00650BA0" w:rsidRDefault="00650BA0"/>
    <w:p w14:paraId="6CA1887C" w14:textId="77777777" w:rsidR="00650BA0" w:rsidRDefault="00650BA0"/>
    <w:p w14:paraId="29149B92" w14:textId="77777777" w:rsidR="00650BA0" w:rsidRDefault="00650BA0"/>
    <w:p w14:paraId="35F468BD" w14:textId="77777777" w:rsidR="00650BA0" w:rsidRDefault="00650BA0"/>
    <w:p w14:paraId="780BE98B" w14:textId="77777777" w:rsidR="00650BA0" w:rsidRDefault="00650BA0"/>
    <w:p w14:paraId="5F7C5772" w14:textId="77777777" w:rsidR="00650BA0" w:rsidRDefault="00650BA0"/>
    <w:p w14:paraId="15AA6183" w14:textId="77777777" w:rsidR="00650BA0" w:rsidRDefault="00650BA0"/>
    <w:p w14:paraId="6D22EF9B" w14:textId="77777777" w:rsidR="00650BA0" w:rsidRDefault="00650BA0"/>
    <w:p w14:paraId="208491D8" w14:textId="77777777" w:rsidR="00650BA0" w:rsidRDefault="00650BA0"/>
    <w:p w14:paraId="4316461E" w14:textId="77777777" w:rsidR="00650BA0" w:rsidRDefault="00650BA0"/>
    <w:p w14:paraId="5C9707FC" w14:textId="77777777" w:rsidR="00650BA0" w:rsidRDefault="00650BA0"/>
    <w:p w14:paraId="6DD0D583" w14:textId="77777777" w:rsidR="00650BA0" w:rsidRDefault="00650BA0"/>
    <w:p w14:paraId="1B0DA692" w14:textId="77777777" w:rsidR="00650BA0" w:rsidRDefault="00650BA0"/>
    <w:p w14:paraId="45802185" w14:textId="77777777" w:rsidR="00650BA0" w:rsidRDefault="00650BA0"/>
    <w:p w14:paraId="1C5D644F" w14:textId="77777777" w:rsidR="00650BA0" w:rsidRDefault="00650BA0"/>
    <w:p w14:paraId="6EE2D083" w14:textId="77777777" w:rsidR="00650BA0" w:rsidRDefault="00650BA0"/>
    <w:p w14:paraId="009F955C" w14:textId="77777777" w:rsidR="00650BA0" w:rsidRDefault="00650BA0"/>
    <w:p w14:paraId="5C9FE56C" w14:textId="77777777" w:rsidR="00650BA0" w:rsidRDefault="00650BA0"/>
    <w:p w14:paraId="684F1358" w14:textId="77777777" w:rsidR="00650BA0" w:rsidRDefault="00650BA0"/>
    <w:p w14:paraId="48A61DBF" w14:textId="77777777" w:rsidR="00650BA0" w:rsidRDefault="00650BA0"/>
    <w:p w14:paraId="70F5481F" w14:textId="77777777" w:rsidR="00650BA0" w:rsidRDefault="00650BA0"/>
    <w:p w14:paraId="0A8D04F8" w14:textId="77777777" w:rsidR="00650BA0" w:rsidRDefault="00650BA0"/>
    <w:p w14:paraId="431C06D3" w14:textId="77777777" w:rsidR="00650BA0" w:rsidRDefault="00650BA0"/>
    <w:p w14:paraId="6EEDA84C" w14:textId="77777777" w:rsidR="00650BA0" w:rsidRDefault="00650BA0"/>
    <w:p w14:paraId="75865150" w14:textId="77777777" w:rsidR="00650BA0" w:rsidRDefault="00650BA0"/>
    <w:p w14:paraId="0518C5C4" w14:textId="77777777" w:rsidR="00650BA0" w:rsidRDefault="00650BA0"/>
    <w:p w14:paraId="7CC2BE98" w14:textId="77777777" w:rsidR="00650BA0" w:rsidRDefault="00650BA0"/>
    <w:p w14:paraId="453AC9BE" w14:textId="77777777" w:rsidR="00650BA0" w:rsidRDefault="00650BA0"/>
    <w:p w14:paraId="5162C80E" w14:textId="77777777" w:rsidR="00650BA0" w:rsidRDefault="00650BA0"/>
    <w:p w14:paraId="34ACFD2A" w14:textId="77777777" w:rsidR="00650BA0" w:rsidRDefault="00650BA0"/>
    <w:p w14:paraId="1F271ADC" w14:textId="77777777" w:rsidR="00650BA0" w:rsidRDefault="00650BA0"/>
    <w:p w14:paraId="7C9B9C7B" w14:textId="77777777" w:rsidR="00650BA0" w:rsidRDefault="00650BA0"/>
    <w:p w14:paraId="3C1F0A06" w14:textId="77777777" w:rsidR="00650BA0" w:rsidRDefault="00650BA0"/>
    <w:p w14:paraId="0C7000F6" w14:textId="77777777" w:rsidR="00650BA0" w:rsidRDefault="00650BA0"/>
    <w:p w14:paraId="4A760C0A" w14:textId="77777777" w:rsidR="00650BA0" w:rsidRDefault="00650BA0"/>
    <w:p w14:paraId="2158FD2B" w14:textId="77777777" w:rsidR="00650BA0" w:rsidRDefault="00650BA0"/>
    <w:p w14:paraId="6D9DA194" w14:textId="77777777" w:rsidR="00650BA0" w:rsidRDefault="00650BA0"/>
    <w:p w14:paraId="3D875204" w14:textId="77777777" w:rsidR="00650BA0" w:rsidRDefault="00650BA0"/>
    <w:p w14:paraId="526BDCB4" w14:textId="77777777" w:rsidR="00650BA0" w:rsidRDefault="00650BA0"/>
    <w:p w14:paraId="5DC46E90" w14:textId="77777777" w:rsidR="00650BA0" w:rsidRDefault="00650BA0"/>
    <w:p w14:paraId="0384A1C3" w14:textId="77777777" w:rsidR="00650BA0" w:rsidRDefault="00650BA0"/>
    <w:p w14:paraId="7D38F2AB" w14:textId="383FFDD1" w:rsidR="00650BA0" w:rsidRDefault="00650BA0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9F90A94" wp14:editId="326E09C7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4077950" cy="9109260"/>
            <wp:effectExtent l="0" t="0" r="0" b="0"/>
            <wp:wrapNone/>
            <wp:docPr id="3028897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889723" name="Image 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077950" cy="910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0BA0">
      <w:type w:val="continuous"/>
      <w:pgSz w:w="24480" w:h="15840" w:orient="landscape"/>
      <w:pgMar w:top="1380" w:right="1760" w:bottom="280" w:left="2060" w:header="720" w:footer="720" w:gutter="0"/>
      <w:cols w:space="720" w:equalWidth="0">
        <w:col w:w="206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8AABE" w14:textId="77777777" w:rsidR="00BE39D8" w:rsidRDefault="00BE39D8">
      <w:r>
        <w:separator/>
      </w:r>
    </w:p>
  </w:endnote>
  <w:endnote w:type="continuationSeparator" w:id="0">
    <w:p w14:paraId="09279EA3" w14:textId="77777777" w:rsidR="00BE39D8" w:rsidRDefault="00BE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0B8AC" w14:textId="2CF0D2EF" w:rsidR="005B31CA" w:rsidRDefault="00515960">
    <w:pPr>
      <w:pStyle w:val="Corpsdetexte"/>
      <w:kinsoku w:val="0"/>
      <w:overflowPunct w:val="0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013F1C2B" wp14:editId="3E285926">
              <wp:simplePos x="0" y="0"/>
              <wp:positionH relativeFrom="page">
                <wp:posOffset>6438900</wp:posOffset>
              </wp:positionH>
              <wp:positionV relativeFrom="page">
                <wp:posOffset>9251315</wp:posOffset>
              </wp:positionV>
              <wp:extent cx="2413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08E05" w14:textId="77777777" w:rsidR="005B31CA" w:rsidRDefault="00161DD8">
                          <w:pPr>
                            <w:pStyle w:val="Corpsdetexte"/>
                            <w:kinsoku w:val="0"/>
                            <w:overflowPunct w:val="0"/>
                            <w:spacing w:before="10"/>
                            <w:ind w:left="6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92D5E">
                            <w:rPr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3F1C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07pt;margin-top:728.45pt;width:19pt;height:15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" o:allowincell="f" filled="f" stroked="f">
              <v:textbox inset="0,0,0,0">
                <w:txbxContent>
                  <w:p w14:paraId="78808E05" w14:textId="77777777" w:rsidR="005B31CA" w:rsidRDefault="00161DD8">
                    <w:pPr>
                      <w:pStyle w:val="Corpsdetexte"/>
                      <w:kinsoku w:val="0"/>
                      <w:overflowPunct w:val="0"/>
                      <w:spacing w:before="10"/>
                      <w:ind w:left="6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 w:rsidR="00992D5E">
                      <w:rPr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A204A" w14:textId="77777777" w:rsidR="005B31CA" w:rsidRDefault="005B31CA">
    <w:pPr>
      <w:pStyle w:val="Corpsdetexte"/>
      <w:kinsoku w:val="0"/>
      <w:overflowPunct w:val="0"/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EC329" w14:textId="383E6654" w:rsidR="005B31CA" w:rsidRDefault="00515960">
    <w:pPr>
      <w:pStyle w:val="Corpsdetexte"/>
      <w:kinsoku w:val="0"/>
      <w:overflowPunct w:val="0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6D28609B" wp14:editId="2D9E981D">
              <wp:simplePos x="0" y="0"/>
              <wp:positionH relativeFrom="page">
                <wp:posOffset>14439900</wp:posOffset>
              </wp:positionH>
              <wp:positionV relativeFrom="page">
                <wp:posOffset>9251315</wp:posOffset>
              </wp:positionV>
              <wp:extent cx="241300" cy="19431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7FA1E8" w14:textId="77777777" w:rsidR="005B31CA" w:rsidRDefault="00161DD8">
                          <w:pPr>
                            <w:pStyle w:val="Corpsdetexte"/>
                            <w:kinsoku w:val="0"/>
                            <w:overflowPunct w:val="0"/>
                            <w:spacing w:before="10"/>
                            <w:ind w:left="6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92D5E">
                            <w:rPr>
                              <w:noProof/>
                              <w:sz w:val="24"/>
                              <w:szCs w:val="24"/>
                            </w:rPr>
                            <w:t>13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8609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37pt;margin-top:728.45pt;width:19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" o:allowincell="f" filled="f" stroked="f">
              <v:textbox inset="0,0,0,0">
                <w:txbxContent>
                  <w:p w14:paraId="727FA1E8" w14:textId="77777777" w:rsidR="005B31CA" w:rsidRDefault="00161DD8">
                    <w:pPr>
                      <w:pStyle w:val="Corpsdetexte"/>
                      <w:kinsoku w:val="0"/>
                      <w:overflowPunct w:val="0"/>
                      <w:spacing w:before="10"/>
                      <w:ind w:left="6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 w:rsidR="00992D5E">
                      <w:rPr>
                        <w:noProof/>
                        <w:sz w:val="24"/>
                        <w:szCs w:val="24"/>
                      </w:rPr>
                      <w:t>13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78648" w14:textId="77777777" w:rsidR="005B31CA" w:rsidRDefault="005B31CA">
    <w:pPr>
      <w:pStyle w:val="Corpsdetexte"/>
      <w:kinsoku w:val="0"/>
      <w:overflowPunct w:val="0"/>
      <w:spacing w:line="14" w:lineRule="auto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CA60" w14:textId="77777777" w:rsidR="005B31CA" w:rsidRDefault="005B31CA">
    <w:pPr>
      <w:pStyle w:val="Corpsdetexte"/>
      <w:kinsoku w:val="0"/>
      <w:overflowPunct w:val="0"/>
      <w:spacing w:line="14" w:lineRule="auto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BD0A4" w14:textId="77777777" w:rsidR="005B31CA" w:rsidRDefault="005B31CA">
    <w:pPr>
      <w:pStyle w:val="Corpsdetexte"/>
      <w:kinsoku w:val="0"/>
      <w:overflowPunct w:val="0"/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CA89C" w14:textId="77777777" w:rsidR="00BE39D8" w:rsidRDefault="00BE39D8">
      <w:r>
        <w:separator/>
      </w:r>
    </w:p>
  </w:footnote>
  <w:footnote w:type="continuationSeparator" w:id="0">
    <w:p w14:paraId="24D9121B" w14:textId="77777777" w:rsidR="00BE39D8" w:rsidRDefault="00BE3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9"/>
      <w:numFmt w:val="decimal"/>
      <w:lvlText w:val="%1"/>
      <w:lvlJc w:val="left"/>
      <w:pPr>
        <w:ind w:left="1699" w:hanging="472"/>
      </w:pPr>
    </w:lvl>
    <w:lvl w:ilvl="1">
      <w:start w:val="1"/>
      <w:numFmt w:val="decimal"/>
      <w:lvlText w:val="%1.%2"/>
      <w:lvlJc w:val="left"/>
      <w:pPr>
        <w:ind w:left="1699" w:hanging="472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3256" w:hanging="472"/>
      </w:pPr>
    </w:lvl>
    <w:lvl w:ilvl="3">
      <w:numFmt w:val="bullet"/>
      <w:lvlText w:val="•"/>
      <w:lvlJc w:val="left"/>
      <w:pPr>
        <w:ind w:left="4034" w:hanging="472"/>
      </w:pPr>
    </w:lvl>
    <w:lvl w:ilvl="4">
      <w:numFmt w:val="bullet"/>
      <w:lvlText w:val="•"/>
      <w:lvlJc w:val="left"/>
      <w:pPr>
        <w:ind w:left="4812" w:hanging="472"/>
      </w:pPr>
    </w:lvl>
    <w:lvl w:ilvl="5">
      <w:numFmt w:val="bullet"/>
      <w:lvlText w:val="•"/>
      <w:lvlJc w:val="left"/>
      <w:pPr>
        <w:ind w:left="5590" w:hanging="472"/>
      </w:pPr>
    </w:lvl>
    <w:lvl w:ilvl="6">
      <w:numFmt w:val="bullet"/>
      <w:lvlText w:val="•"/>
      <w:lvlJc w:val="left"/>
      <w:pPr>
        <w:ind w:left="6368" w:hanging="472"/>
      </w:pPr>
    </w:lvl>
    <w:lvl w:ilvl="7">
      <w:numFmt w:val="bullet"/>
      <w:lvlText w:val="•"/>
      <w:lvlJc w:val="left"/>
      <w:pPr>
        <w:ind w:left="7146" w:hanging="472"/>
      </w:pPr>
    </w:lvl>
    <w:lvl w:ilvl="8">
      <w:numFmt w:val="bullet"/>
      <w:lvlText w:val="•"/>
      <w:lvlJc w:val="left"/>
      <w:pPr>
        <w:ind w:left="7924" w:hanging="472"/>
      </w:pPr>
    </w:lvl>
  </w:abstractNum>
  <w:abstractNum w:abstractNumId="1" w15:restartNumberingAfterBreak="0">
    <w:nsid w:val="00000403"/>
    <w:multiLevelType w:val="multilevel"/>
    <w:tmpl w:val="FFFFFFFF"/>
    <w:lvl w:ilvl="0">
      <w:start w:val="19"/>
      <w:numFmt w:val="decimal"/>
      <w:lvlText w:val="%1"/>
      <w:lvlJc w:val="left"/>
      <w:pPr>
        <w:ind w:left="2490" w:hanging="626"/>
      </w:pPr>
    </w:lvl>
    <w:lvl w:ilvl="1">
      <w:start w:val="8"/>
      <w:numFmt w:val="decimal"/>
      <w:lvlText w:val="%1.%2"/>
      <w:lvlJc w:val="left"/>
      <w:pPr>
        <w:ind w:left="2490" w:hanging="626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3896" w:hanging="626"/>
      </w:pPr>
    </w:lvl>
    <w:lvl w:ilvl="3">
      <w:numFmt w:val="bullet"/>
      <w:lvlText w:val="•"/>
      <w:lvlJc w:val="left"/>
      <w:pPr>
        <w:ind w:left="4594" w:hanging="626"/>
      </w:pPr>
    </w:lvl>
    <w:lvl w:ilvl="4">
      <w:numFmt w:val="bullet"/>
      <w:lvlText w:val="•"/>
      <w:lvlJc w:val="left"/>
      <w:pPr>
        <w:ind w:left="5292" w:hanging="626"/>
      </w:pPr>
    </w:lvl>
    <w:lvl w:ilvl="5">
      <w:numFmt w:val="bullet"/>
      <w:lvlText w:val="•"/>
      <w:lvlJc w:val="left"/>
      <w:pPr>
        <w:ind w:left="5990" w:hanging="626"/>
      </w:pPr>
    </w:lvl>
    <w:lvl w:ilvl="6">
      <w:numFmt w:val="bullet"/>
      <w:lvlText w:val="•"/>
      <w:lvlJc w:val="left"/>
      <w:pPr>
        <w:ind w:left="6688" w:hanging="626"/>
      </w:pPr>
    </w:lvl>
    <w:lvl w:ilvl="7">
      <w:numFmt w:val="bullet"/>
      <w:lvlText w:val="•"/>
      <w:lvlJc w:val="left"/>
      <w:pPr>
        <w:ind w:left="7386" w:hanging="626"/>
      </w:pPr>
    </w:lvl>
    <w:lvl w:ilvl="8">
      <w:numFmt w:val="bullet"/>
      <w:lvlText w:val="•"/>
      <w:lvlJc w:val="left"/>
      <w:pPr>
        <w:ind w:left="8084" w:hanging="626"/>
      </w:pPr>
    </w:lvl>
  </w:abstractNum>
  <w:abstractNum w:abstractNumId="2" w15:restartNumberingAfterBreak="0">
    <w:nsid w:val="00000404"/>
    <w:multiLevelType w:val="multilevel"/>
    <w:tmpl w:val="FFFFFFFF"/>
    <w:lvl w:ilvl="0">
      <w:numFmt w:val="bullet"/>
      <w:lvlText w:val="-"/>
      <w:lvlJc w:val="left"/>
      <w:pPr>
        <w:ind w:left="2707" w:hanging="360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3378" w:hanging="360"/>
      </w:pPr>
    </w:lvl>
    <w:lvl w:ilvl="2">
      <w:numFmt w:val="bullet"/>
      <w:lvlText w:val="•"/>
      <w:lvlJc w:val="left"/>
      <w:pPr>
        <w:ind w:left="4056" w:hanging="360"/>
      </w:pPr>
    </w:lvl>
    <w:lvl w:ilvl="3">
      <w:numFmt w:val="bullet"/>
      <w:lvlText w:val="•"/>
      <w:lvlJc w:val="left"/>
      <w:pPr>
        <w:ind w:left="4734" w:hanging="360"/>
      </w:pPr>
    </w:lvl>
    <w:lvl w:ilvl="4">
      <w:numFmt w:val="bullet"/>
      <w:lvlText w:val="•"/>
      <w:lvlJc w:val="left"/>
      <w:pPr>
        <w:ind w:left="5412" w:hanging="360"/>
      </w:pPr>
    </w:lvl>
    <w:lvl w:ilvl="5">
      <w:numFmt w:val="bullet"/>
      <w:lvlText w:val="•"/>
      <w:lvlJc w:val="left"/>
      <w:pPr>
        <w:ind w:left="6090" w:hanging="360"/>
      </w:pPr>
    </w:lvl>
    <w:lvl w:ilvl="6">
      <w:numFmt w:val="bullet"/>
      <w:lvlText w:val="•"/>
      <w:lvlJc w:val="left"/>
      <w:pPr>
        <w:ind w:left="6768" w:hanging="360"/>
      </w:pPr>
    </w:lvl>
    <w:lvl w:ilvl="7">
      <w:numFmt w:val="bullet"/>
      <w:lvlText w:val="•"/>
      <w:lvlJc w:val="left"/>
      <w:pPr>
        <w:ind w:left="7446" w:hanging="360"/>
      </w:pPr>
    </w:lvl>
    <w:lvl w:ilvl="8">
      <w:numFmt w:val="bullet"/>
      <w:lvlText w:val="•"/>
      <w:lvlJc w:val="left"/>
      <w:pPr>
        <w:ind w:left="8124" w:hanging="360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-"/>
      <w:lvlJc w:val="left"/>
      <w:pPr>
        <w:ind w:left="2708" w:hanging="360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3378" w:hanging="360"/>
      </w:pPr>
    </w:lvl>
    <w:lvl w:ilvl="2">
      <w:numFmt w:val="bullet"/>
      <w:lvlText w:val="•"/>
      <w:lvlJc w:val="left"/>
      <w:pPr>
        <w:ind w:left="4056" w:hanging="360"/>
      </w:pPr>
    </w:lvl>
    <w:lvl w:ilvl="3">
      <w:numFmt w:val="bullet"/>
      <w:lvlText w:val="•"/>
      <w:lvlJc w:val="left"/>
      <w:pPr>
        <w:ind w:left="4734" w:hanging="360"/>
      </w:pPr>
    </w:lvl>
    <w:lvl w:ilvl="4">
      <w:numFmt w:val="bullet"/>
      <w:lvlText w:val="•"/>
      <w:lvlJc w:val="left"/>
      <w:pPr>
        <w:ind w:left="5412" w:hanging="360"/>
      </w:pPr>
    </w:lvl>
    <w:lvl w:ilvl="5">
      <w:numFmt w:val="bullet"/>
      <w:lvlText w:val="•"/>
      <w:lvlJc w:val="left"/>
      <w:pPr>
        <w:ind w:left="6090" w:hanging="360"/>
      </w:pPr>
    </w:lvl>
    <w:lvl w:ilvl="6">
      <w:numFmt w:val="bullet"/>
      <w:lvlText w:val="•"/>
      <w:lvlJc w:val="left"/>
      <w:pPr>
        <w:ind w:left="6768" w:hanging="360"/>
      </w:pPr>
    </w:lvl>
    <w:lvl w:ilvl="7">
      <w:numFmt w:val="bullet"/>
      <w:lvlText w:val="•"/>
      <w:lvlJc w:val="left"/>
      <w:pPr>
        <w:ind w:left="7446" w:hanging="360"/>
      </w:pPr>
    </w:lvl>
    <w:lvl w:ilvl="8">
      <w:numFmt w:val="bullet"/>
      <w:lvlText w:val="•"/>
      <w:lvlJc w:val="left"/>
      <w:pPr>
        <w:ind w:left="8124" w:hanging="360"/>
      </w:pPr>
    </w:lvl>
  </w:abstractNum>
  <w:abstractNum w:abstractNumId="4" w15:restartNumberingAfterBreak="0">
    <w:nsid w:val="00000406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5" w15:restartNumberingAfterBreak="0">
    <w:nsid w:val="00000407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6" w15:restartNumberingAfterBreak="0">
    <w:nsid w:val="00000408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7" w15:restartNumberingAfterBreak="0">
    <w:nsid w:val="00000409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8" w15:restartNumberingAfterBreak="0">
    <w:nsid w:val="0000040A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9" w15:restartNumberingAfterBreak="0">
    <w:nsid w:val="0000040B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10" w15:restartNumberingAfterBreak="0">
    <w:nsid w:val="0000040C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1" w15:restartNumberingAfterBreak="0">
    <w:nsid w:val="0000040D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12" w15:restartNumberingAfterBreak="0">
    <w:nsid w:val="0000040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3" w15:restartNumberingAfterBreak="0">
    <w:nsid w:val="0000040F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14" w15:restartNumberingAfterBreak="0">
    <w:nsid w:val="00000410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15" w15:restartNumberingAfterBreak="0">
    <w:nsid w:val="00000411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16" w15:restartNumberingAfterBreak="0">
    <w:nsid w:val="00000412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7" w15:restartNumberingAfterBreak="0">
    <w:nsid w:val="00000413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18" w15:restartNumberingAfterBreak="0">
    <w:nsid w:val="00000414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9" w15:restartNumberingAfterBreak="0">
    <w:nsid w:val="00000415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20" w15:restartNumberingAfterBreak="0">
    <w:nsid w:val="00000416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21" w15:restartNumberingAfterBreak="0">
    <w:nsid w:val="00000417"/>
    <w:multiLevelType w:val="multilevel"/>
    <w:tmpl w:val="FFFFFFFF"/>
    <w:lvl w:ilvl="0">
      <w:numFmt w:val="bullet"/>
      <w:lvlText w:val="•"/>
      <w:lvlJc w:val="left"/>
      <w:pPr>
        <w:ind w:left="33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4"/>
      </w:pPr>
    </w:lvl>
    <w:lvl w:ilvl="2">
      <w:numFmt w:val="bullet"/>
      <w:lvlText w:val="•"/>
      <w:lvlJc w:val="left"/>
      <w:pPr>
        <w:ind w:left="922" w:hanging="154"/>
      </w:pPr>
    </w:lvl>
    <w:lvl w:ilvl="3">
      <w:numFmt w:val="bullet"/>
      <w:lvlText w:val="•"/>
      <w:lvlJc w:val="left"/>
      <w:pPr>
        <w:ind w:left="1213" w:hanging="154"/>
      </w:pPr>
    </w:lvl>
    <w:lvl w:ilvl="4">
      <w:numFmt w:val="bullet"/>
      <w:lvlText w:val="•"/>
      <w:lvlJc w:val="left"/>
      <w:pPr>
        <w:ind w:left="1504" w:hanging="154"/>
      </w:pPr>
    </w:lvl>
    <w:lvl w:ilvl="5">
      <w:numFmt w:val="bullet"/>
      <w:lvlText w:val="•"/>
      <w:lvlJc w:val="left"/>
      <w:pPr>
        <w:ind w:left="1796" w:hanging="154"/>
      </w:pPr>
    </w:lvl>
    <w:lvl w:ilvl="6">
      <w:numFmt w:val="bullet"/>
      <w:lvlText w:val="•"/>
      <w:lvlJc w:val="left"/>
      <w:pPr>
        <w:ind w:left="2087" w:hanging="154"/>
      </w:pPr>
    </w:lvl>
    <w:lvl w:ilvl="7">
      <w:numFmt w:val="bullet"/>
      <w:lvlText w:val="•"/>
      <w:lvlJc w:val="left"/>
      <w:pPr>
        <w:ind w:left="2378" w:hanging="154"/>
      </w:pPr>
    </w:lvl>
    <w:lvl w:ilvl="8">
      <w:numFmt w:val="bullet"/>
      <w:lvlText w:val="•"/>
      <w:lvlJc w:val="left"/>
      <w:pPr>
        <w:ind w:left="2669" w:hanging="154"/>
      </w:pPr>
    </w:lvl>
  </w:abstractNum>
  <w:abstractNum w:abstractNumId="22" w15:restartNumberingAfterBreak="0">
    <w:nsid w:val="00000418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23" w15:restartNumberingAfterBreak="0">
    <w:nsid w:val="00000419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24" w15:restartNumberingAfterBreak="0">
    <w:nsid w:val="0000041A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25" w15:restartNumberingAfterBreak="0">
    <w:nsid w:val="0000041B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26" w15:restartNumberingAfterBreak="0">
    <w:nsid w:val="0000041C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27" w15:restartNumberingAfterBreak="0">
    <w:nsid w:val="0000041D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28" w15:restartNumberingAfterBreak="0">
    <w:nsid w:val="0000041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29" w15:restartNumberingAfterBreak="0">
    <w:nsid w:val="0000041F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30" w15:restartNumberingAfterBreak="0">
    <w:nsid w:val="00000420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31" w15:restartNumberingAfterBreak="0">
    <w:nsid w:val="00000421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32" w15:restartNumberingAfterBreak="0">
    <w:nsid w:val="00000422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33" w15:restartNumberingAfterBreak="0">
    <w:nsid w:val="00000423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34" w15:restartNumberingAfterBreak="0">
    <w:nsid w:val="00000424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35" w15:restartNumberingAfterBreak="0">
    <w:nsid w:val="00000425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36" w15:restartNumberingAfterBreak="0">
    <w:nsid w:val="00000426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37" w15:restartNumberingAfterBreak="0">
    <w:nsid w:val="00000427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38" w15:restartNumberingAfterBreak="0">
    <w:nsid w:val="00000428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39" w15:restartNumberingAfterBreak="0">
    <w:nsid w:val="00000429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40" w15:restartNumberingAfterBreak="0">
    <w:nsid w:val="0000042A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41" w15:restartNumberingAfterBreak="0">
    <w:nsid w:val="0000042B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42" w15:restartNumberingAfterBreak="0">
    <w:nsid w:val="0000042C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43" w15:restartNumberingAfterBreak="0">
    <w:nsid w:val="0000042D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44" w15:restartNumberingAfterBreak="0">
    <w:nsid w:val="0000042E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45" w15:restartNumberingAfterBreak="0">
    <w:nsid w:val="0000042F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46" w15:restartNumberingAfterBreak="0">
    <w:nsid w:val="00000430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47" w15:restartNumberingAfterBreak="0">
    <w:nsid w:val="00000431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48" w15:restartNumberingAfterBreak="0">
    <w:nsid w:val="00000432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49" w15:restartNumberingAfterBreak="0">
    <w:nsid w:val="00000433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50" w15:restartNumberingAfterBreak="0">
    <w:nsid w:val="00000434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51" w15:restartNumberingAfterBreak="0">
    <w:nsid w:val="00000435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52" w15:restartNumberingAfterBreak="0">
    <w:nsid w:val="00000436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53" w15:restartNumberingAfterBreak="0">
    <w:nsid w:val="00000437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54" w15:restartNumberingAfterBreak="0">
    <w:nsid w:val="00000438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55" w15:restartNumberingAfterBreak="0">
    <w:nsid w:val="00000439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56" w15:restartNumberingAfterBreak="0">
    <w:nsid w:val="0000043A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57" w15:restartNumberingAfterBreak="0">
    <w:nsid w:val="0000043B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58" w15:restartNumberingAfterBreak="0">
    <w:nsid w:val="0000043C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48" w:hanging="156"/>
      </w:pPr>
    </w:lvl>
    <w:lvl w:ilvl="3">
      <w:numFmt w:val="bullet"/>
      <w:lvlText w:val="•"/>
      <w:lvlJc w:val="left"/>
      <w:pPr>
        <w:ind w:left="937" w:hanging="156"/>
      </w:pPr>
    </w:lvl>
    <w:lvl w:ilvl="4">
      <w:numFmt w:val="bullet"/>
      <w:lvlText w:val="•"/>
      <w:lvlJc w:val="left"/>
      <w:pPr>
        <w:ind w:left="1126" w:hanging="156"/>
      </w:pPr>
    </w:lvl>
    <w:lvl w:ilvl="5">
      <w:numFmt w:val="bullet"/>
      <w:lvlText w:val="•"/>
      <w:lvlJc w:val="left"/>
      <w:pPr>
        <w:ind w:left="1315" w:hanging="156"/>
      </w:pPr>
    </w:lvl>
    <w:lvl w:ilvl="6">
      <w:numFmt w:val="bullet"/>
      <w:lvlText w:val="•"/>
      <w:lvlJc w:val="left"/>
      <w:pPr>
        <w:ind w:left="1503" w:hanging="156"/>
      </w:pPr>
    </w:lvl>
    <w:lvl w:ilvl="7">
      <w:numFmt w:val="bullet"/>
      <w:lvlText w:val="•"/>
      <w:lvlJc w:val="left"/>
      <w:pPr>
        <w:ind w:left="1692" w:hanging="156"/>
      </w:pPr>
    </w:lvl>
    <w:lvl w:ilvl="8">
      <w:numFmt w:val="bullet"/>
      <w:lvlText w:val="•"/>
      <w:lvlJc w:val="left"/>
      <w:pPr>
        <w:ind w:left="1881" w:hanging="156"/>
      </w:pPr>
    </w:lvl>
  </w:abstractNum>
  <w:abstractNum w:abstractNumId="59" w15:restartNumberingAfterBreak="0">
    <w:nsid w:val="0000043D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60" w15:restartNumberingAfterBreak="0">
    <w:nsid w:val="0000043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61" w15:restartNumberingAfterBreak="0">
    <w:nsid w:val="0000043F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62" w15:restartNumberingAfterBreak="0">
    <w:nsid w:val="00000440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63" w15:restartNumberingAfterBreak="0">
    <w:nsid w:val="00000441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64" w15:restartNumberingAfterBreak="0">
    <w:nsid w:val="00000442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65" w15:restartNumberingAfterBreak="0">
    <w:nsid w:val="00000443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66" w15:restartNumberingAfterBreak="0">
    <w:nsid w:val="00000444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67" w15:restartNumberingAfterBreak="0">
    <w:nsid w:val="00000445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68" w15:restartNumberingAfterBreak="0">
    <w:nsid w:val="00000446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69" w15:restartNumberingAfterBreak="0">
    <w:nsid w:val="00000447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70" w15:restartNumberingAfterBreak="0">
    <w:nsid w:val="00000448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71" w15:restartNumberingAfterBreak="0">
    <w:nsid w:val="00000449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72" w15:restartNumberingAfterBreak="0">
    <w:nsid w:val="0000044A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73" w15:restartNumberingAfterBreak="0">
    <w:nsid w:val="0000044B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74" w15:restartNumberingAfterBreak="0">
    <w:nsid w:val="0000044C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75" w15:restartNumberingAfterBreak="0">
    <w:nsid w:val="0000044D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76" w15:restartNumberingAfterBreak="0">
    <w:nsid w:val="0000044E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77" w15:restartNumberingAfterBreak="0">
    <w:nsid w:val="0000044F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78" w15:restartNumberingAfterBreak="0">
    <w:nsid w:val="00000450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79" w15:restartNumberingAfterBreak="0">
    <w:nsid w:val="00000451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80" w15:restartNumberingAfterBreak="0">
    <w:nsid w:val="00000452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81" w15:restartNumberingAfterBreak="0">
    <w:nsid w:val="00000453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82" w15:restartNumberingAfterBreak="0">
    <w:nsid w:val="00000454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83" w15:restartNumberingAfterBreak="0">
    <w:nsid w:val="00000455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84" w15:restartNumberingAfterBreak="0">
    <w:nsid w:val="00000456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85" w15:restartNumberingAfterBreak="0">
    <w:nsid w:val="00000457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48" w:hanging="156"/>
      </w:pPr>
    </w:lvl>
    <w:lvl w:ilvl="3">
      <w:numFmt w:val="bullet"/>
      <w:lvlText w:val="•"/>
      <w:lvlJc w:val="left"/>
      <w:pPr>
        <w:ind w:left="937" w:hanging="156"/>
      </w:pPr>
    </w:lvl>
    <w:lvl w:ilvl="4">
      <w:numFmt w:val="bullet"/>
      <w:lvlText w:val="•"/>
      <w:lvlJc w:val="left"/>
      <w:pPr>
        <w:ind w:left="1126" w:hanging="156"/>
      </w:pPr>
    </w:lvl>
    <w:lvl w:ilvl="5">
      <w:numFmt w:val="bullet"/>
      <w:lvlText w:val="•"/>
      <w:lvlJc w:val="left"/>
      <w:pPr>
        <w:ind w:left="1315" w:hanging="156"/>
      </w:pPr>
    </w:lvl>
    <w:lvl w:ilvl="6">
      <w:numFmt w:val="bullet"/>
      <w:lvlText w:val="•"/>
      <w:lvlJc w:val="left"/>
      <w:pPr>
        <w:ind w:left="1503" w:hanging="156"/>
      </w:pPr>
    </w:lvl>
    <w:lvl w:ilvl="7">
      <w:numFmt w:val="bullet"/>
      <w:lvlText w:val="•"/>
      <w:lvlJc w:val="left"/>
      <w:pPr>
        <w:ind w:left="1692" w:hanging="156"/>
      </w:pPr>
    </w:lvl>
    <w:lvl w:ilvl="8">
      <w:numFmt w:val="bullet"/>
      <w:lvlText w:val="•"/>
      <w:lvlJc w:val="left"/>
      <w:pPr>
        <w:ind w:left="1881" w:hanging="156"/>
      </w:pPr>
    </w:lvl>
  </w:abstractNum>
  <w:abstractNum w:abstractNumId="86" w15:restartNumberingAfterBreak="0">
    <w:nsid w:val="00000458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87" w15:restartNumberingAfterBreak="0">
    <w:nsid w:val="00000459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88" w15:restartNumberingAfterBreak="0">
    <w:nsid w:val="0000045A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89" w15:restartNumberingAfterBreak="0">
    <w:nsid w:val="0000045B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90" w15:restartNumberingAfterBreak="0">
    <w:nsid w:val="0000045C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91" w15:restartNumberingAfterBreak="0">
    <w:nsid w:val="0000045D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92" w15:restartNumberingAfterBreak="0">
    <w:nsid w:val="0000045E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93" w15:restartNumberingAfterBreak="0">
    <w:nsid w:val="0000045F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94" w15:restartNumberingAfterBreak="0">
    <w:nsid w:val="00000460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95" w15:restartNumberingAfterBreak="0">
    <w:nsid w:val="00000461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96" w15:restartNumberingAfterBreak="0">
    <w:nsid w:val="00000462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97" w15:restartNumberingAfterBreak="0">
    <w:nsid w:val="00000463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98" w15:restartNumberingAfterBreak="0">
    <w:nsid w:val="00000464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99" w15:restartNumberingAfterBreak="0">
    <w:nsid w:val="00000465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100" w15:restartNumberingAfterBreak="0">
    <w:nsid w:val="00000466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101" w15:restartNumberingAfterBreak="0">
    <w:nsid w:val="00000467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102" w15:restartNumberingAfterBreak="0">
    <w:nsid w:val="00000468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03" w15:restartNumberingAfterBreak="0">
    <w:nsid w:val="00000469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104" w15:restartNumberingAfterBreak="0">
    <w:nsid w:val="0000046A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105" w15:restartNumberingAfterBreak="0">
    <w:nsid w:val="0000046B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06" w15:restartNumberingAfterBreak="0">
    <w:nsid w:val="0000046C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107" w15:restartNumberingAfterBreak="0">
    <w:nsid w:val="0000046D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108" w15:restartNumberingAfterBreak="0">
    <w:nsid w:val="0000046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09" w15:restartNumberingAfterBreak="0">
    <w:nsid w:val="0000046F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110" w15:restartNumberingAfterBreak="0">
    <w:nsid w:val="00000470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111" w15:restartNumberingAfterBreak="0">
    <w:nsid w:val="00000471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12" w15:restartNumberingAfterBreak="0">
    <w:nsid w:val="00000472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48" w:hanging="156"/>
      </w:pPr>
    </w:lvl>
    <w:lvl w:ilvl="3">
      <w:numFmt w:val="bullet"/>
      <w:lvlText w:val="•"/>
      <w:lvlJc w:val="left"/>
      <w:pPr>
        <w:ind w:left="937" w:hanging="156"/>
      </w:pPr>
    </w:lvl>
    <w:lvl w:ilvl="4">
      <w:numFmt w:val="bullet"/>
      <w:lvlText w:val="•"/>
      <w:lvlJc w:val="left"/>
      <w:pPr>
        <w:ind w:left="1126" w:hanging="156"/>
      </w:pPr>
    </w:lvl>
    <w:lvl w:ilvl="5">
      <w:numFmt w:val="bullet"/>
      <w:lvlText w:val="•"/>
      <w:lvlJc w:val="left"/>
      <w:pPr>
        <w:ind w:left="1315" w:hanging="156"/>
      </w:pPr>
    </w:lvl>
    <w:lvl w:ilvl="6">
      <w:numFmt w:val="bullet"/>
      <w:lvlText w:val="•"/>
      <w:lvlJc w:val="left"/>
      <w:pPr>
        <w:ind w:left="1503" w:hanging="156"/>
      </w:pPr>
    </w:lvl>
    <w:lvl w:ilvl="7">
      <w:numFmt w:val="bullet"/>
      <w:lvlText w:val="•"/>
      <w:lvlJc w:val="left"/>
      <w:pPr>
        <w:ind w:left="1692" w:hanging="156"/>
      </w:pPr>
    </w:lvl>
    <w:lvl w:ilvl="8">
      <w:numFmt w:val="bullet"/>
      <w:lvlText w:val="•"/>
      <w:lvlJc w:val="left"/>
      <w:pPr>
        <w:ind w:left="1881" w:hanging="156"/>
      </w:pPr>
    </w:lvl>
  </w:abstractNum>
  <w:abstractNum w:abstractNumId="113" w15:restartNumberingAfterBreak="0">
    <w:nsid w:val="00000473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30" w:hanging="154"/>
      </w:pPr>
    </w:lvl>
    <w:lvl w:ilvl="2">
      <w:numFmt w:val="bullet"/>
      <w:lvlText w:val="•"/>
      <w:lvlJc w:val="left"/>
      <w:pPr>
        <w:ind w:left="1481" w:hanging="154"/>
      </w:pPr>
    </w:lvl>
    <w:lvl w:ilvl="3">
      <w:numFmt w:val="bullet"/>
      <w:lvlText w:val="•"/>
      <w:lvlJc w:val="left"/>
      <w:pPr>
        <w:ind w:left="1932" w:hanging="154"/>
      </w:pPr>
    </w:lvl>
    <w:lvl w:ilvl="4">
      <w:numFmt w:val="bullet"/>
      <w:lvlText w:val="•"/>
      <w:lvlJc w:val="left"/>
      <w:pPr>
        <w:ind w:left="2383" w:hanging="154"/>
      </w:pPr>
    </w:lvl>
    <w:lvl w:ilvl="5">
      <w:numFmt w:val="bullet"/>
      <w:lvlText w:val="•"/>
      <w:lvlJc w:val="left"/>
      <w:pPr>
        <w:ind w:left="2834" w:hanging="154"/>
      </w:pPr>
    </w:lvl>
    <w:lvl w:ilvl="6">
      <w:numFmt w:val="bullet"/>
      <w:lvlText w:val="•"/>
      <w:lvlJc w:val="left"/>
      <w:pPr>
        <w:ind w:left="3284" w:hanging="154"/>
      </w:pPr>
    </w:lvl>
    <w:lvl w:ilvl="7">
      <w:numFmt w:val="bullet"/>
      <w:lvlText w:val="•"/>
      <w:lvlJc w:val="left"/>
      <w:pPr>
        <w:ind w:left="3735" w:hanging="154"/>
      </w:pPr>
    </w:lvl>
    <w:lvl w:ilvl="8">
      <w:numFmt w:val="bullet"/>
      <w:lvlText w:val="•"/>
      <w:lvlJc w:val="left"/>
      <w:pPr>
        <w:ind w:left="4186" w:hanging="154"/>
      </w:pPr>
    </w:lvl>
  </w:abstractNum>
  <w:abstractNum w:abstractNumId="114" w15:restartNumberingAfterBreak="0">
    <w:nsid w:val="00000474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115" w15:restartNumberingAfterBreak="0">
    <w:nsid w:val="00000475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16" w15:restartNumberingAfterBreak="0">
    <w:nsid w:val="00000476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117" w15:restartNumberingAfterBreak="0">
    <w:nsid w:val="00000477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118" w15:restartNumberingAfterBreak="0">
    <w:nsid w:val="00000478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19" w15:restartNumberingAfterBreak="0">
    <w:nsid w:val="00000479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120" w15:restartNumberingAfterBreak="0">
    <w:nsid w:val="0000047A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121" w15:restartNumberingAfterBreak="0">
    <w:nsid w:val="0000047B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22" w15:restartNumberingAfterBreak="0">
    <w:nsid w:val="0000047C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123" w15:restartNumberingAfterBreak="0">
    <w:nsid w:val="0000047D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24" w15:restartNumberingAfterBreak="0">
    <w:nsid w:val="0000047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25" w15:restartNumberingAfterBreak="0">
    <w:nsid w:val="0000047F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814" w:hanging="156"/>
      </w:pPr>
    </w:lvl>
    <w:lvl w:ilvl="2">
      <w:numFmt w:val="bullet"/>
      <w:lvlText w:val="•"/>
      <w:lvlJc w:val="left"/>
      <w:pPr>
        <w:ind w:left="1289" w:hanging="156"/>
      </w:pPr>
    </w:lvl>
    <w:lvl w:ilvl="3">
      <w:numFmt w:val="bullet"/>
      <w:lvlText w:val="•"/>
      <w:lvlJc w:val="left"/>
      <w:pPr>
        <w:ind w:left="1764" w:hanging="156"/>
      </w:pPr>
    </w:lvl>
    <w:lvl w:ilvl="4">
      <w:numFmt w:val="bullet"/>
      <w:lvlText w:val="•"/>
      <w:lvlJc w:val="left"/>
      <w:pPr>
        <w:ind w:left="2239" w:hanging="156"/>
      </w:pPr>
    </w:lvl>
    <w:lvl w:ilvl="5">
      <w:numFmt w:val="bullet"/>
      <w:lvlText w:val="•"/>
      <w:lvlJc w:val="left"/>
      <w:pPr>
        <w:ind w:left="2714" w:hanging="156"/>
      </w:pPr>
    </w:lvl>
    <w:lvl w:ilvl="6">
      <w:numFmt w:val="bullet"/>
      <w:lvlText w:val="•"/>
      <w:lvlJc w:val="left"/>
      <w:pPr>
        <w:ind w:left="3188" w:hanging="156"/>
      </w:pPr>
    </w:lvl>
    <w:lvl w:ilvl="7">
      <w:numFmt w:val="bullet"/>
      <w:lvlText w:val="•"/>
      <w:lvlJc w:val="left"/>
      <w:pPr>
        <w:ind w:left="3663" w:hanging="156"/>
      </w:pPr>
    </w:lvl>
    <w:lvl w:ilvl="8">
      <w:numFmt w:val="bullet"/>
      <w:lvlText w:val="•"/>
      <w:lvlJc w:val="left"/>
      <w:pPr>
        <w:ind w:left="4138" w:hanging="156"/>
      </w:pPr>
    </w:lvl>
  </w:abstractNum>
  <w:abstractNum w:abstractNumId="126" w15:restartNumberingAfterBreak="0">
    <w:nsid w:val="00000480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814" w:hanging="156"/>
      </w:pPr>
    </w:lvl>
    <w:lvl w:ilvl="2">
      <w:numFmt w:val="bullet"/>
      <w:lvlText w:val="•"/>
      <w:lvlJc w:val="left"/>
      <w:pPr>
        <w:ind w:left="1289" w:hanging="156"/>
      </w:pPr>
    </w:lvl>
    <w:lvl w:ilvl="3">
      <w:numFmt w:val="bullet"/>
      <w:lvlText w:val="•"/>
      <w:lvlJc w:val="left"/>
      <w:pPr>
        <w:ind w:left="1764" w:hanging="156"/>
      </w:pPr>
    </w:lvl>
    <w:lvl w:ilvl="4">
      <w:numFmt w:val="bullet"/>
      <w:lvlText w:val="•"/>
      <w:lvlJc w:val="left"/>
      <w:pPr>
        <w:ind w:left="2239" w:hanging="156"/>
      </w:pPr>
    </w:lvl>
    <w:lvl w:ilvl="5">
      <w:numFmt w:val="bullet"/>
      <w:lvlText w:val="•"/>
      <w:lvlJc w:val="left"/>
      <w:pPr>
        <w:ind w:left="2714" w:hanging="156"/>
      </w:pPr>
    </w:lvl>
    <w:lvl w:ilvl="6">
      <w:numFmt w:val="bullet"/>
      <w:lvlText w:val="•"/>
      <w:lvlJc w:val="left"/>
      <w:pPr>
        <w:ind w:left="3188" w:hanging="156"/>
      </w:pPr>
    </w:lvl>
    <w:lvl w:ilvl="7">
      <w:numFmt w:val="bullet"/>
      <w:lvlText w:val="•"/>
      <w:lvlJc w:val="left"/>
      <w:pPr>
        <w:ind w:left="3663" w:hanging="156"/>
      </w:pPr>
    </w:lvl>
    <w:lvl w:ilvl="8">
      <w:numFmt w:val="bullet"/>
      <w:lvlText w:val="•"/>
      <w:lvlJc w:val="left"/>
      <w:pPr>
        <w:ind w:left="4138" w:hanging="156"/>
      </w:pPr>
    </w:lvl>
  </w:abstractNum>
  <w:abstractNum w:abstractNumId="127" w15:restartNumberingAfterBreak="0">
    <w:nsid w:val="00000481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31" w:hanging="156"/>
      </w:pPr>
    </w:lvl>
    <w:lvl w:ilvl="2">
      <w:numFmt w:val="bullet"/>
      <w:lvlText w:val="•"/>
      <w:lvlJc w:val="left"/>
      <w:pPr>
        <w:ind w:left="922" w:hanging="156"/>
      </w:pPr>
    </w:lvl>
    <w:lvl w:ilvl="3">
      <w:numFmt w:val="bullet"/>
      <w:lvlText w:val="•"/>
      <w:lvlJc w:val="left"/>
      <w:pPr>
        <w:ind w:left="1213" w:hanging="156"/>
      </w:pPr>
    </w:lvl>
    <w:lvl w:ilvl="4">
      <w:numFmt w:val="bullet"/>
      <w:lvlText w:val="•"/>
      <w:lvlJc w:val="left"/>
      <w:pPr>
        <w:ind w:left="1504" w:hanging="156"/>
      </w:pPr>
    </w:lvl>
    <w:lvl w:ilvl="5">
      <w:numFmt w:val="bullet"/>
      <w:lvlText w:val="•"/>
      <w:lvlJc w:val="left"/>
      <w:pPr>
        <w:ind w:left="1796" w:hanging="156"/>
      </w:pPr>
    </w:lvl>
    <w:lvl w:ilvl="6">
      <w:numFmt w:val="bullet"/>
      <w:lvlText w:val="•"/>
      <w:lvlJc w:val="left"/>
      <w:pPr>
        <w:ind w:left="2087" w:hanging="156"/>
      </w:pPr>
    </w:lvl>
    <w:lvl w:ilvl="7">
      <w:numFmt w:val="bullet"/>
      <w:lvlText w:val="•"/>
      <w:lvlJc w:val="left"/>
      <w:pPr>
        <w:ind w:left="2378" w:hanging="156"/>
      </w:pPr>
    </w:lvl>
    <w:lvl w:ilvl="8">
      <w:numFmt w:val="bullet"/>
      <w:lvlText w:val="•"/>
      <w:lvlJc w:val="left"/>
      <w:pPr>
        <w:ind w:left="2669" w:hanging="156"/>
      </w:pPr>
    </w:lvl>
  </w:abstractNum>
  <w:abstractNum w:abstractNumId="128" w15:restartNumberingAfterBreak="0">
    <w:nsid w:val="00000482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29" w15:restartNumberingAfterBreak="0">
    <w:nsid w:val="00000483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88" w:hanging="156"/>
      </w:pPr>
    </w:lvl>
    <w:lvl w:ilvl="2">
      <w:numFmt w:val="bullet"/>
      <w:lvlText w:val="•"/>
      <w:lvlJc w:val="left"/>
      <w:pPr>
        <w:ind w:left="837" w:hanging="156"/>
      </w:pPr>
    </w:lvl>
    <w:lvl w:ilvl="3">
      <w:numFmt w:val="bullet"/>
      <w:lvlText w:val="•"/>
      <w:lvlJc w:val="left"/>
      <w:pPr>
        <w:ind w:left="1085" w:hanging="156"/>
      </w:pPr>
    </w:lvl>
    <w:lvl w:ilvl="4">
      <w:numFmt w:val="bullet"/>
      <w:lvlText w:val="•"/>
      <w:lvlJc w:val="left"/>
      <w:pPr>
        <w:ind w:left="1334" w:hanging="156"/>
      </w:pPr>
    </w:lvl>
    <w:lvl w:ilvl="5">
      <w:numFmt w:val="bullet"/>
      <w:lvlText w:val="•"/>
      <w:lvlJc w:val="left"/>
      <w:pPr>
        <w:ind w:left="1582" w:hanging="156"/>
      </w:pPr>
    </w:lvl>
    <w:lvl w:ilvl="6">
      <w:numFmt w:val="bullet"/>
      <w:lvlText w:val="•"/>
      <w:lvlJc w:val="left"/>
      <w:pPr>
        <w:ind w:left="1831" w:hanging="156"/>
      </w:pPr>
    </w:lvl>
    <w:lvl w:ilvl="7">
      <w:numFmt w:val="bullet"/>
      <w:lvlText w:val="•"/>
      <w:lvlJc w:val="left"/>
      <w:pPr>
        <w:ind w:left="2079" w:hanging="156"/>
      </w:pPr>
    </w:lvl>
    <w:lvl w:ilvl="8">
      <w:numFmt w:val="bullet"/>
      <w:lvlText w:val="•"/>
      <w:lvlJc w:val="left"/>
      <w:pPr>
        <w:ind w:left="2328" w:hanging="156"/>
      </w:pPr>
    </w:lvl>
  </w:abstractNum>
  <w:abstractNum w:abstractNumId="130" w15:restartNumberingAfterBreak="0">
    <w:nsid w:val="00000484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6" w:hanging="156"/>
      </w:pPr>
    </w:lvl>
    <w:lvl w:ilvl="2">
      <w:numFmt w:val="bullet"/>
      <w:lvlText w:val="•"/>
      <w:lvlJc w:val="left"/>
      <w:pPr>
        <w:ind w:left="752" w:hanging="156"/>
      </w:pPr>
    </w:lvl>
    <w:lvl w:ilvl="3">
      <w:numFmt w:val="bullet"/>
      <w:lvlText w:val="•"/>
      <w:lvlJc w:val="left"/>
      <w:pPr>
        <w:ind w:left="958" w:hanging="156"/>
      </w:pPr>
    </w:lvl>
    <w:lvl w:ilvl="4">
      <w:numFmt w:val="bullet"/>
      <w:lvlText w:val="•"/>
      <w:lvlJc w:val="left"/>
      <w:pPr>
        <w:ind w:left="1164" w:hanging="156"/>
      </w:pPr>
    </w:lvl>
    <w:lvl w:ilvl="5">
      <w:numFmt w:val="bullet"/>
      <w:lvlText w:val="•"/>
      <w:lvlJc w:val="left"/>
      <w:pPr>
        <w:ind w:left="1370" w:hanging="156"/>
      </w:pPr>
    </w:lvl>
    <w:lvl w:ilvl="6">
      <w:numFmt w:val="bullet"/>
      <w:lvlText w:val="•"/>
      <w:lvlJc w:val="left"/>
      <w:pPr>
        <w:ind w:left="1576" w:hanging="156"/>
      </w:pPr>
    </w:lvl>
    <w:lvl w:ilvl="7">
      <w:numFmt w:val="bullet"/>
      <w:lvlText w:val="•"/>
      <w:lvlJc w:val="left"/>
      <w:pPr>
        <w:ind w:left="1782" w:hanging="156"/>
      </w:pPr>
    </w:lvl>
    <w:lvl w:ilvl="8">
      <w:numFmt w:val="bullet"/>
      <w:lvlText w:val="•"/>
      <w:lvlJc w:val="left"/>
      <w:pPr>
        <w:ind w:left="1988" w:hanging="156"/>
      </w:pPr>
    </w:lvl>
  </w:abstractNum>
  <w:abstractNum w:abstractNumId="131" w15:restartNumberingAfterBreak="0">
    <w:nsid w:val="00000485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0" w:hanging="156"/>
      </w:pPr>
    </w:lvl>
    <w:lvl w:ilvl="2">
      <w:numFmt w:val="bullet"/>
      <w:lvlText w:val="•"/>
      <w:lvlJc w:val="left"/>
      <w:pPr>
        <w:ind w:left="780" w:hanging="156"/>
      </w:pPr>
    </w:lvl>
    <w:lvl w:ilvl="3">
      <w:numFmt w:val="bullet"/>
      <w:lvlText w:val="•"/>
      <w:lvlJc w:val="left"/>
      <w:pPr>
        <w:ind w:left="1000" w:hanging="156"/>
      </w:pPr>
    </w:lvl>
    <w:lvl w:ilvl="4">
      <w:numFmt w:val="bullet"/>
      <w:lvlText w:val="•"/>
      <w:lvlJc w:val="left"/>
      <w:pPr>
        <w:ind w:left="1220" w:hanging="156"/>
      </w:pPr>
    </w:lvl>
    <w:lvl w:ilvl="5">
      <w:numFmt w:val="bullet"/>
      <w:lvlText w:val="•"/>
      <w:lvlJc w:val="left"/>
      <w:pPr>
        <w:ind w:left="1441" w:hanging="156"/>
      </w:pPr>
    </w:lvl>
    <w:lvl w:ilvl="6">
      <w:numFmt w:val="bullet"/>
      <w:lvlText w:val="•"/>
      <w:lvlJc w:val="left"/>
      <w:pPr>
        <w:ind w:left="1661" w:hanging="156"/>
      </w:pPr>
    </w:lvl>
    <w:lvl w:ilvl="7">
      <w:numFmt w:val="bullet"/>
      <w:lvlText w:val="•"/>
      <w:lvlJc w:val="left"/>
      <w:pPr>
        <w:ind w:left="1881" w:hanging="156"/>
      </w:pPr>
    </w:lvl>
    <w:lvl w:ilvl="8">
      <w:numFmt w:val="bullet"/>
      <w:lvlText w:val="•"/>
      <w:lvlJc w:val="left"/>
      <w:pPr>
        <w:ind w:left="2101" w:hanging="156"/>
      </w:pPr>
    </w:lvl>
  </w:abstractNum>
  <w:abstractNum w:abstractNumId="132" w15:restartNumberingAfterBreak="0">
    <w:nsid w:val="00000486"/>
    <w:multiLevelType w:val="multilevel"/>
    <w:tmpl w:val="FFFFFFFF"/>
    <w:lvl w:ilvl="0">
      <w:numFmt w:val="bullet"/>
      <w:lvlText w:val="•"/>
      <w:lvlJc w:val="left"/>
      <w:pPr>
        <w:ind w:left="332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31" w:hanging="156"/>
      </w:pPr>
    </w:lvl>
    <w:lvl w:ilvl="2">
      <w:numFmt w:val="bullet"/>
      <w:lvlText w:val="•"/>
      <w:lvlJc w:val="left"/>
      <w:pPr>
        <w:ind w:left="723" w:hanging="156"/>
      </w:pPr>
    </w:lvl>
    <w:lvl w:ilvl="3">
      <w:numFmt w:val="bullet"/>
      <w:lvlText w:val="•"/>
      <w:lvlJc w:val="left"/>
      <w:pPr>
        <w:ind w:left="915" w:hanging="156"/>
      </w:pPr>
    </w:lvl>
    <w:lvl w:ilvl="4">
      <w:numFmt w:val="bullet"/>
      <w:lvlText w:val="•"/>
      <w:lvlJc w:val="left"/>
      <w:pPr>
        <w:ind w:left="1107" w:hanging="156"/>
      </w:pPr>
    </w:lvl>
    <w:lvl w:ilvl="5">
      <w:numFmt w:val="bullet"/>
      <w:lvlText w:val="•"/>
      <w:lvlJc w:val="left"/>
      <w:pPr>
        <w:ind w:left="1299" w:hanging="156"/>
      </w:pPr>
    </w:lvl>
    <w:lvl w:ilvl="6">
      <w:numFmt w:val="bullet"/>
      <w:lvlText w:val="•"/>
      <w:lvlJc w:val="left"/>
      <w:pPr>
        <w:ind w:left="1491" w:hanging="156"/>
      </w:pPr>
    </w:lvl>
    <w:lvl w:ilvl="7">
      <w:numFmt w:val="bullet"/>
      <w:lvlText w:val="•"/>
      <w:lvlJc w:val="left"/>
      <w:pPr>
        <w:ind w:left="1683" w:hanging="156"/>
      </w:pPr>
    </w:lvl>
    <w:lvl w:ilvl="8">
      <w:numFmt w:val="bullet"/>
      <w:lvlText w:val="•"/>
      <w:lvlJc w:val="left"/>
      <w:pPr>
        <w:ind w:left="1875" w:hanging="156"/>
      </w:pPr>
    </w:lvl>
  </w:abstractNum>
  <w:abstractNum w:abstractNumId="133" w15:restartNumberingAfterBreak="0">
    <w:nsid w:val="00000487"/>
    <w:multiLevelType w:val="multilevel"/>
    <w:tmpl w:val="FFFFFFFF"/>
    <w:lvl w:ilvl="0">
      <w:start w:val="1"/>
      <w:numFmt w:val="decimal"/>
      <w:lvlText w:val="%1."/>
      <w:lvlJc w:val="left"/>
      <w:pPr>
        <w:ind w:left="1139" w:hanging="360"/>
      </w:pPr>
      <w:rPr>
        <w:rFonts w:ascii="Calibri" w:hAnsi="Calibri" w:cs="Calibri"/>
        <w:b w:val="0"/>
        <w:bCs w:val="0"/>
        <w:i w:val="0"/>
        <w:iCs w:val="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1487" w:hanging="339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2">
      <w:numFmt w:val="bullet"/>
      <w:lvlText w:val="•"/>
      <w:lvlJc w:val="left"/>
      <w:pPr>
        <w:ind w:left="3951" w:hanging="339"/>
      </w:pPr>
    </w:lvl>
    <w:lvl w:ilvl="3">
      <w:numFmt w:val="bullet"/>
      <w:lvlText w:val="•"/>
      <w:lvlJc w:val="left"/>
      <w:pPr>
        <w:ind w:left="6422" w:hanging="339"/>
      </w:pPr>
    </w:lvl>
    <w:lvl w:ilvl="4">
      <w:numFmt w:val="bullet"/>
      <w:lvlText w:val="•"/>
      <w:lvlJc w:val="left"/>
      <w:pPr>
        <w:ind w:left="8893" w:hanging="339"/>
      </w:pPr>
    </w:lvl>
    <w:lvl w:ilvl="5">
      <w:numFmt w:val="bullet"/>
      <w:lvlText w:val="•"/>
      <w:lvlJc w:val="left"/>
      <w:pPr>
        <w:ind w:left="11364" w:hanging="339"/>
      </w:pPr>
    </w:lvl>
    <w:lvl w:ilvl="6">
      <w:numFmt w:val="bullet"/>
      <w:lvlText w:val="•"/>
      <w:lvlJc w:val="left"/>
      <w:pPr>
        <w:ind w:left="13835" w:hanging="339"/>
      </w:pPr>
    </w:lvl>
    <w:lvl w:ilvl="7">
      <w:numFmt w:val="bullet"/>
      <w:lvlText w:val="•"/>
      <w:lvlJc w:val="left"/>
      <w:pPr>
        <w:ind w:left="16306" w:hanging="339"/>
      </w:pPr>
    </w:lvl>
    <w:lvl w:ilvl="8">
      <w:numFmt w:val="bullet"/>
      <w:lvlText w:val="•"/>
      <w:lvlJc w:val="left"/>
      <w:pPr>
        <w:ind w:left="18777" w:hanging="339"/>
      </w:pPr>
    </w:lvl>
  </w:abstractNum>
  <w:abstractNum w:abstractNumId="134" w15:restartNumberingAfterBreak="0">
    <w:nsid w:val="00000488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35" w15:restartNumberingAfterBreak="0">
    <w:nsid w:val="00000489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36" w15:restartNumberingAfterBreak="0">
    <w:nsid w:val="0000048A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37" w15:restartNumberingAfterBreak="0">
    <w:nsid w:val="0000048B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38" w15:restartNumberingAfterBreak="0">
    <w:nsid w:val="0000048C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39" w15:restartNumberingAfterBreak="0">
    <w:nsid w:val="0000048D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40" w15:restartNumberingAfterBreak="0">
    <w:nsid w:val="0000048E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41" w15:restartNumberingAfterBreak="0">
    <w:nsid w:val="0000048F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42" w15:restartNumberingAfterBreak="0">
    <w:nsid w:val="00000490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43" w15:restartNumberingAfterBreak="0">
    <w:nsid w:val="00000491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44" w15:restartNumberingAfterBreak="0">
    <w:nsid w:val="00000492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45" w15:restartNumberingAfterBreak="0">
    <w:nsid w:val="00000493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46" w15:restartNumberingAfterBreak="0">
    <w:nsid w:val="00000494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47" w15:restartNumberingAfterBreak="0">
    <w:nsid w:val="00000495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48" w15:restartNumberingAfterBreak="0">
    <w:nsid w:val="00000496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49" w15:restartNumberingAfterBreak="0">
    <w:nsid w:val="00000497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50" w15:restartNumberingAfterBreak="0">
    <w:nsid w:val="00000498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51" w15:restartNumberingAfterBreak="0">
    <w:nsid w:val="00000499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52" w15:restartNumberingAfterBreak="0">
    <w:nsid w:val="0000049A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53" w15:restartNumberingAfterBreak="0">
    <w:nsid w:val="0000049B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54" w15:restartNumberingAfterBreak="0">
    <w:nsid w:val="0000049C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55" w15:restartNumberingAfterBreak="0">
    <w:nsid w:val="0000049D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56" w15:restartNumberingAfterBreak="0">
    <w:nsid w:val="0000049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57" w15:restartNumberingAfterBreak="0">
    <w:nsid w:val="0000049F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58" w15:restartNumberingAfterBreak="0">
    <w:nsid w:val="000004A0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59" w15:restartNumberingAfterBreak="0">
    <w:nsid w:val="000004A1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60" w15:restartNumberingAfterBreak="0">
    <w:nsid w:val="000004A2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61" w15:restartNumberingAfterBreak="0">
    <w:nsid w:val="000004A3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62" w15:restartNumberingAfterBreak="0">
    <w:nsid w:val="000004A4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63" w15:restartNumberingAfterBreak="0">
    <w:nsid w:val="000004A5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64" w15:restartNumberingAfterBreak="0">
    <w:nsid w:val="000004A6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65" w15:restartNumberingAfterBreak="0">
    <w:nsid w:val="000004A7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66" w15:restartNumberingAfterBreak="0">
    <w:nsid w:val="000004A8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67" w15:restartNumberingAfterBreak="0">
    <w:nsid w:val="000004A9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68" w15:restartNumberingAfterBreak="0">
    <w:nsid w:val="000004AA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69" w15:restartNumberingAfterBreak="0">
    <w:nsid w:val="000004AB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70" w15:restartNumberingAfterBreak="0">
    <w:nsid w:val="000004AC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71" w15:restartNumberingAfterBreak="0">
    <w:nsid w:val="000004AD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72" w15:restartNumberingAfterBreak="0">
    <w:nsid w:val="000004A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73" w15:restartNumberingAfterBreak="0">
    <w:nsid w:val="000004AF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74" w15:restartNumberingAfterBreak="0">
    <w:nsid w:val="000004B0"/>
    <w:multiLevelType w:val="multilevel"/>
    <w:tmpl w:val="FFFFFFFF"/>
    <w:lvl w:ilvl="0">
      <w:numFmt w:val="bullet"/>
      <w:lvlText w:val="•"/>
      <w:lvlJc w:val="left"/>
      <w:pPr>
        <w:ind w:left="234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83" w:hanging="154"/>
      </w:pPr>
    </w:lvl>
    <w:lvl w:ilvl="2">
      <w:numFmt w:val="bullet"/>
      <w:lvlText w:val="•"/>
      <w:lvlJc w:val="left"/>
      <w:pPr>
        <w:ind w:left="1127" w:hanging="154"/>
      </w:pPr>
    </w:lvl>
    <w:lvl w:ilvl="3">
      <w:numFmt w:val="bullet"/>
      <w:lvlText w:val="•"/>
      <w:lvlJc w:val="left"/>
      <w:pPr>
        <w:ind w:left="1571" w:hanging="154"/>
      </w:pPr>
    </w:lvl>
    <w:lvl w:ilvl="4">
      <w:numFmt w:val="bullet"/>
      <w:lvlText w:val="•"/>
      <w:lvlJc w:val="left"/>
      <w:pPr>
        <w:ind w:left="2014" w:hanging="154"/>
      </w:pPr>
    </w:lvl>
    <w:lvl w:ilvl="5">
      <w:numFmt w:val="bullet"/>
      <w:lvlText w:val="•"/>
      <w:lvlJc w:val="left"/>
      <w:pPr>
        <w:ind w:left="2458" w:hanging="154"/>
      </w:pPr>
    </w:lvl>
    <w:lvl w:ilvl="6">
      <w:numFmt w:val="bullet"/>
      <w:lvlText w:val="•"/>
      <w:lvlJc w:val="left"/>
      <w:pPr>
        <w:ind w:left="2902" w:hanging="154"/>
      </w:pPr>
    </w:lvl>
    <w:lvl w:ilvl="7">
      <w:numFmt w:val="bullet"/>
      <w:lvlText w:val="•"/>
      <w:lvlJc w:val="left"/>
      <w:pPr>
        <w:ind w:left="3345" w:hanging="154"/>
      </w:pPr>
    </w:lvl>
    <w:lvl w:ilvl="8">
      <w:numFmt w:val="bullet"/>
      <w:lvlText w:val="•"/>
      <w:lvlJc w:val="left"/>
      <w:pPr>
        <w:ind w:left="3789" w:hanging="154"/>
      </w:pPr>
    </w:lvl>
  </w:abstractNum>
  <w:abstractNum w:abstractNumId="175" w15:restartNumberingAfterBreak="0">
    <w:nsid w:val="000004B1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76" w15:restartNumberingAfterBreak="0">
    <w:nsid w:val="000004B2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77" w15:restartNumberingAfterBreak="0">
    <w:nsid w:val="000004B3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78" w15:restartNumberingAfterBreak="0">
    <w:nsid w:val="000004B4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79" w15:restartNumberingAfterBreak="0">
    <w:nsid w:val="000004B5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80" w15:restartNumberingAfterBreak="0">
    <w:nsid w:val="000004B6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81" w15:restartNumberingAfterBreak="0">
    <w:nsid w:val="000004B7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82" w15:restartNumberingAfterBreak="0">
    <w:nsid w:val="000004B8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83" w15:restartNumberingAfterBreak="0">
    <w:nsid w:val="000004B9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84" w15:restartNumberingAfterBreak="0">
    <w:nsid w:val="000004BA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85" w15:restartNumberingAfterBreak="0">
    <w:nsid w:val="000004BB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86" w15:restartNumberingAfterBreak="0">
    <w:nsid w:val="000004BC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187" w15:restartNumberingAfterBreak="0">
    <w:nsid w:val="000004BD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88" w15:restartNumberingAfterBreak="0">
    <w:nsid w:val="000004BE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89" w15:restartNumberingAfterBreak="0">
    <w:nsid w:val="000004BF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90" w15:restartNumberingAfterBreak="0">
    <w:nsid w:val="000004C0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191" w15:restartNumberingAfterBreak="0">
    <w:nsid w:val="000004C1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92" w15:restartNumberingAfterBreak="0">
    <w:nsid w:val="000004C2"/>
    <w:multiLevelType w:val="multilevel"/>
    <w:tmpl w:val="FFFFFFFF"/>
    <w:lvl w:ilvl="0">
      <w:numFmt w:val="bullet"/>
      <w:lvlText w:val="•"/>
      <w:lvlJc w:val="left"/>
      <w:pPr>
        <w:ind w:left="237" w:hanging="159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83" w:hanging="159"/>
      </w:pPr>
    </w:lvl>
    <w:lvl w:ilvl="2">
      <w:numFmt w:val="bullet"/>
      <w:lvlText w:val="•"/>
      <w:lvlJc w:val="left"/>
      <w:pPr>
        <w:ind w:left="1127" w:hanging="159"/>
      </w:pPr>
    </w:lvl>
    <w:lvl w:ilvl="3">
      <w:numFmt w:val="bullet"/>
      <w:lvlText w:val="•"/>
      <w:lvlJc w:val="left"/>
      <w:pPr>
        <w:ind w:left="1571" w:hanging="159"/>
      </w:pPr>
    </w:lvl>
    <w:lvl w:ilvl="4">
      <w:numFmt w:val="bullet"/>
      <w:lvlText w:val="•"/>
      <w:lvlJc w:val="left"/>
      <w:pPr>
        <w:ind w:left="2014" w:hanging="159"/>
      </w:pPr>
    </w:lvl>
    <w:lvl w:ilvl="5">
      <w:numFmt w:val="bullet"/>
      <w:lvlText w:val="•"/>
      <w:lvlJc w:val="left"/>
      <w:pPr>
        <w:ind w:left="2458" w:hanging="159"/>
      </w:pPr>
    </w:lvl>
    <w:lvl w:ilvl="6">
      <w:numFmt w:val="bullet"/>
      <w:lvlText w:val="•"/>
      <w:lvlJc w:val="left"/>
      <w:pPr>
        <w:ind w:left="2902" w:hanging="159"/>
      </w:pPr>
    </w:lvl>
    <w:lvl w:ilvl="7">
      <w:numFmt w:val="bullet"/>
      <w:lvlText w:val="•"/>
      <w:lvlJc w:val="left"/>
      <w:pPr>
        <w:ind w:left="3345" w:hanging="159"/>
      </w:pPr>
    </w:lvl>
    <w:lvl w:ilvl="8">
      <w:numFmt w:val="bullet"/>
      <w:lvlText w:val="•"/>
      <w:lvlJc w:val="left"/>
      <w:pPr>
        <w:ind w:left="3789" w:hanging="159"/>
      </w:pPr>
    </w:lvl>
  </w:abstractNum>
  <w:abstractNum w:abstractNumId="193" w15:restartNumberingAfterBreak="0">
    <w:nsid w:val="000004C3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94" w15:restartNumberingAfterBreak="0">
    <w:nsid w:val="000004C4"/>
    <w:multiLevelType w:val="multilevel"/>
    <w:tmpl w:val="FFFFFFFF"/>
    <w:lvl w:ilvl="0">
      <w:numFmt w:val="bullet"/>
      <w:lvlText w:val="•"/>
      <w:lvlJc w:val="left"/>
      <w:pPr>
        <w:ind w:left="57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89" w:hanging="154"/>
      </w:pPr>
    </w:lvl>
    <w:lvl w:ilvl="2">
      <w:numFmt w:val="bullet"/>
      <w:lvlText w:val="•"/>
      <w:lvlJc w:val="left"/>
      <w:pPr>
        <w:ind w:left="1399" w:hanging="154"/>
      </w:pPr>
    </w:lvl>
    <w:lvl w:ilvl="3">
      <w:numFmt w:val="bullet"/>
      <w:lvlText w:val="•"/>
      <w:lvlJc w:val="left"/>
      <w:pPr>
        <w:ind w:left="1809" w:hanging="154"/>
      </w:pPr>
    </w:lvl>
    <w:lvl w:ilvl="4">
      <w:numFmt w:val="bullet"/>
      <w:lvlText w:val="•"/>
      <w:lvlJc w:val="left"/>
      <w:pPr>
        <w:ind w:left="2218" w:hanging="154"/>
      </w:pPr>
    </w:lvl>
    <w:lvl w:ilvl="5">
      <w:numFmt w:val="bullet"/>
      <w:lvlText w:val="•"/>
      <w:lvlJc w:val="left"/>
      <w:pPr>
        <w:ind w:left="2628" w:hanging="154"/>
      </w:pPr>
    </w:lvl>
    <w:lvl w:ilvl="6">
      <w:numFmt w:val="bullet"/>
      <w:lvlText w:val="•"/>
      <w:lvlJc w:val="left"/>
      <w:pPr>
        <w:ind w:left="3038" w:hanging="154"/>
      </w:pPr>
    </w:lvl>
    <w:lvl w:ilvl="7">
      <w:numFmt w:val="bullet"/>
      <w:lvlText w:val="•"/>
      <w:lvlJc w:val="left"/>
      <w:pPr>
        <w:ind w:left="3447" w:hanging="154"/>
      </w:pPr>
    </w:lvl>
    <w:lvl w:ilvl="8">
      <w:numFmt w:val="bullet"/>
      <w:lvlText w:val="•"/>
      <w:lvlJc w:val="left"/>
      <w:pPr>
        <w:ind w:left="3857" w:hanging="154"/>
      </w:pPr>
    </w:lvl>
  </w:abstractNum>
  <w:abstractNum w:abstractNumId="195" w15:restartNumberingAfterBreak="0">
    <w:nsid w:val="000004C5"/>
    <w:multiLevelType w:val="multilevel"/>
    <w:tmpl w:val="FFFFFFFF"/>
    <w:lvl w:ilvl="0">
      <w:numFmt w:val="bullet"/>
      <w:lvlText w:val="•"/>
      <w:lvlJc w:val="left"/>
      <w:pPr>
        <w:ind w:left="336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75" w:hanging="156"/>
      </w:pPr>
    </w:lvl>
    <w:lvl w:ilvl="2">
      <w:numFmt w:val="bullet"/>
      <w:lvlText w:val="•"/>
      <w:lvlJc w:val="left"/>
      <w:pPr>
        <w:ind w:left="811" w:hanging="156"/>
      </w:pPr>
    </w:lvl>
    <w:lvl w:ilvl="3">
      <w:numFmt w:val="bullet"/>
      <w:lvlText w:val="•"/>
      <w:lvlJc w:val="left"/>
      <w:pPr>
        <w:ind w:left="1046" w:hanging="156"/>
      </w:pPr>
    </w:lvl>
    <w:lvl w:ilvl="4">
      <w:numFmt w:val="bullet"/>
      <w:lvlText w:val="•"/>
      <w:lvlJc w:val="left"/>
      <w:pPr>
        <w:ind w:left="1282" w:hanging="156"/>
      </w:pPr>
    </w:lvl>
    <w:lvl w:ilvl="5">
      <w:numFmt w:val="bullet"/>
      <w:lvlText w:val="•"/>
      <w:lvlJc w:val="left"/>
      <w:pPr>
        <w:ind w:left="1517" w:hanging="156"/>
      </w:pPr>
    </w:lvl>
    <w:lvl w:ilvl="6">
      <w:numFmt w:val="bullet"/>
      <w:lvlText w:val="•"/>
      <w:lvlJc w:val="left"/>
      <w:pPr>
        <w:ind w:left="1753" w:hanging="156"/>
      </w:pPr>
    </w:lvl>
    <w:lvl w:ilvl="7">
      <w:numFmt w:val="bullet"/>
      <w:lvlText w:val="•"/>
      <w:lvlJc w:val="left"/>
      <w:pPr>
        <w:ind w:left="1988" w:hanging="156"/>
      </w:pPr>
    </w:lvl>
    <w:lvl w:ilvl="8">
      <w:numFmt w:val="bullet"/>
      <w:lvlText w:val="•"/>
      <w:lvlJc w:val="left"/>
      <w:pPr>
        <w:ind w:left="2224" w:hanging="156"/>
      </w:pPr>
    </w:lvl>
  </w:abstractNum>
  <w:abstractNum w:abstractNumId="196" w15:restartNumberingAfterBreak="0">
    <w:nsid w:val="000004C6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9" w:hanging="156"/>
      </w:pPr>
    </w:lvl>
    <w:lvl w:ilvl="2">
      <w:numFmt w:val="bullet"/>
      <w:lvlText w:val="•"/>
      <w:lvlJc w:val="left"/>
      <w:pPr>
        <w:ind w:left="759" w:hanging="156"/>
      </w:pPr>
    </w:lvl>
    <w:lvl w:ilvl="3">
      <w:numFmt w:val="bullet"/>
      <w:lvlText w:val="•"/>
      <w:lvlJc w:val="left"/>
      <w:pPr>
        <w:ind w:left="968" w:hanging="156"/>
      </w:pPr>
    </w:lvl>
    <w:lvl w:ilvl="4">
      <w:numFmt w:val="bullet"/>
      <w:lvlText w:val="•"/>
      <w:lvlJc w:val="left"/>
      <w:pPr>
        <w:ind w:left="1178" w:hanging="156"/>
      </w:pPr>
    </w:lvl>
    <w:lvl w:ilvl="5">
      <w:numFmt w:val="bullet"/>
      <w:lvlText w:val="•"/>
      <w:lvlJc w:val="left"/>
      <w:pPr>
        <w:ind w:left="1388" w:hanging="156"/>
      </w:pPr>
    </w:lvl>
    <w:lvl w:ilvl="6">
      <w:numFmt w:val="bullet"/>
      <w:lvlText w:val="•"/>
      <w:lvlJc w:val="left"/>
      <w:pPr>
        <w:ind w:left="1597" w:hanging="156"/>
      </w:pPr>
    </w:lvl>
    <w:lvl w:ilvl="7">
      <w:numFmt w:val="bullet"/>
      <w:lvlText w:val="•"/>
      <w:lvlJc w:val="left"/>
      <w:pPr>
        <w:ind w:left="1807" w:hanging="156"/>
      </w:pPr>
    </w:lvl>
    <w:lvl w:ilvl="8">
      <w:numFmt w:val="bullet"/>
      <w:lvlText w:val="•"/>
      <w:lvlJc w:val="left"/>
      <w:pPr>
        <w:ind w:left="2016" w:hanging="156"/>
      </w:pPr>
    </w:lvl>
  </w:abstractNum>
  <w:abstractNum w:abstractNumId="197" w15:restartNumberingAfterBreak="0">
    <w:nsid w:val="000004C7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5" w:hanging="156"/>
      </w:pPr>
    </w:lvl>
    <w:lvl w:ilvl="4">
      <w:numFmt w:val="bullet"/>
      <w:lvlText w:val="•"/>
      <w:lvlJc w:val="left"/>
      <w:pPr>
        <w:ind w:left="1227" w:hanging="156"/>
      </w:pPr>
    </w:lvl>
    <w:lvl w:ilvl="5">
      <w:numFmt w:val="bullet"/>
      <w:lvlText w:val="•"/>
      <w:lvlJc w:val="left"/>
      <w:pPr>
        <w:ind w:left="1449" w:hanging="156"/>
      </w:pPr>
    </w:lvl>
    <w:lvl w:ilvl="6">
      <w:numFmt w:val="bullet"/>
      <w:lvlText w:val="•"/>
      <w:lvlJc w:val="left"/>
      <w:pPr>
        <w:ind w:left="1670" w:hanging="156"/>
      </w:pPr>
    </w:lvl>
    <w:lvl w:ilvl="7">
      <w:numFmt w:val="bullet"/>
      <w:lvlText w:val="•"/>
      <w:lvlJc w:val="left"/>
      <w:pPr>
        <w:ind w:left="1892" w:hanging="156"/>
      </w:pPr>
    </w:lvl>
    <w:lvl w:ilvl="8">
      <w:numFmt w:val="bullet"/>
      <w:lvlText w:val="•"/>
      <w:lvlJc w:val="left"/>
      <w:pPr>
        <w:ind w:left="2114" w:hanging="156"/>
      </w:pPr>
    </w:lvl>
  </w:abstractNum>
  <w:abstractNum w:abstractNumId="198" w15:restartNumberingAfterBreak="0">
    <w:nsid w:val="000004C8"/>
    <w:multiLevelType w:val="multilevel"/>
    <w:tmpl w:val="FFFFFFFF"/>
    <w:lvl w:ilvl="0">
      <w:numFmt w:val="bullet"/>
      <w:lvlText w:val="•"/>
      <w:lvlJc w:val="left"/>
      <w:pPr>
        <w:ind w:left="333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61" w:hanging="156"/>
      </w:pPr>
    </w:lvl>
    <w:lvl w:ilvl="2">
      <w:numFmt w:val="bullet"/>
      <w:lvlText w:val="•"/>
      <w:lvlJc w:val="left"/>
      <w:pPr>
        <w:ind w:left="783" w:hanging="156"/>
      </w:pPr>
    </w:lvl>
    <w:lvl w:ilvl="3">
      <w:numFmt w:val="bullet"/>
      <w:lvlText w:val="•"/>
      <w:lvlJc w:val="left"/>
      <w:pPr>
        <w:ind w:left="1004" w:hanging="156"/>
      </w:pPr>
    </w:lvl>
    <w:lvl w:ilvl="4">
      <w:numFmt w:val="bullet"/>
      <w:lvlText w:val="•"/>
      <w:lvlJc w:val="left"/>
      <w:pPr>
        <w:ind w:left="1226" w:hanging="156"/>
      </w:pPr>
    </w:lvl>
    <w:lvl w:ilvl="5">
      <w:numFmt w:val="bullet"/>
      <w:lvlText w:val="•"/>
      <w:lvlJc w:val="left"/>
      <w:pPr>
        <w:ind w:left="1448" w:hanging="156"/>
      </w:pPr>
    </w:lvl>
    <w:lvl w:ilvl="6">
      <w:numFmt w:val="bullet"/>
      <w:lvlText w:val="•"/>
      <w:lvlJc w:val="left"/>
      <w:pPr>
        <w:ind w:left="1669" w:hanging="156"/>
      </w:pPr>
    </w:lvl>
    <w:lvl w:ilvl="7">
      <w:numFmt w:val="bullet"/>
      <w:lvlText w:val="•"/>
      <w:lvlJc w:val="left"/>
      <w:pPr>
        <w:ind w:left="1891" w:hanging="156"/>
      </w:pPr>
    </w:lvl>
    <w:lvl w:ilvl="8">
      <w:numFmt w:val="bullet"/>
      <w:lvlText w:val="•"/>
      <w:lvlJc w:val="left"/>
      <w:pPr>
        <w:ind w:left="2112" w:hanging="156"/>
      </w:pPr>
    </w:lvl>
  </w:abstractNum>
  <w:abstractNum w:abstractNumId="199" w15:restartNumberingAfterBreak="0">
    <w:nsid w:val="000004C9"/>
    <w:multiLevelType w:val="multilevel"/>
    <w:tmpl w:val="FFFFFFFF"/>
    <w:lvl w:ilvl="0">
      <w:numFmt w:val="bullet"/>
      <w:lvlText w:val="•"/>
      <w:lvlJc w:val="left"/>
      <w:pPr>
        <w:ind w:left="335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48" w:hanging="156"/>
      </w:pPr>
    </w:lvl>
    <w:lvl w:ilvl="2">
      <w:numFmt w:val="bullet"/>
      <w:lvlText w:val="•"/>
      <w:lvlJc w:val="left"/>
      <w:pPr>
        <w:ind w:left="757" w:hanging="156"/>
      </w:pPr>
    </w:lvl>
    <w:lvl w:ilvl="3">
      <w:numFmt w:val="bullet"/>
      <w:lvlText w:val="•"/>
      <w:lvlJc w:val="left"/>
      <w:pPr>
        <w:ind w:left="966" w:hanging="156"/>
      </w:pPr>
    </w:lvl>
    <w:lvl w:ilvl="4">
      <w:numFmt w:val="bullet"/>
      <w:lvlText w:val="•"/>
      <w:lvlJc w:val="left"/>
      <w:pPr>
        <w:ind w:left="1175" w:hanging="156"/>
      </w:pPr>
    </w:lvl>
    <w:lvl w:ilvl="5">
      <w:numFmt w:val="bullet"/>
      <w:lvlText w:val="•"/>
      <w:lvlJc w:val="left"/>
      <w:pPr>
        <w:ind w:left="1384" w:hanging="156"/>
      </w:pPr>
    </w:lvl>
    <w:lvl w:ilvl="6">
      <w:numFmt w:val="bullet"/>
      <w:lvlText w:val="•"/>
      <w:lvlJc w:val="left"/>
      <w:pPr>
        <w:ind w:left="1593" w:hanging="156"/>
      </w:pPr>
    </w:lvl>
    <w:lvl w:ilvl="7">
      <w:numFmt w:val="bullet"/>
      <w:lvlText w:val="•"/>
      <w:lvlJc w:val="left"/>
      <w:pPr>
        <w:ind w:left="1802" w:hanging="156"/>
      </w:pPr>
    </w:lvl>
    <w:lvl w:ilvl="8">
      <w:numFmt w:val="bullet"/>
      <w:lvlText w:val="•"/>
      <w:lvlJc w:val="left"/>
      <w:pPr>
        <w:ind w:left="2011" w:hanging="156"/>
      </w:pPr>
    </w:lvl>
  </w:abstractNum>
  <w:abstractNum w:abstractNumId="200" w15:restartNumberingAfterBreak="0">
    <w:nsid w:val="000004CA"/>
    <w:multiLevelType w:val="multilevel"/>
    <w:tmpl w:val="FFFFFFFF"/>
    <w:lvl w:ilvl="0">
      <w:numFmt w:val="bullet"/>
      <w:lvlText w:val="•"/>
      <w:lvlJc w:val="left"/>
      <w:pPr>
        <w:ind w:left="334" w:hanging="156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511" w:hanging="156"/>
      </w:pPr>
    </w:lvl>
    <w:lvl w:ilvl="2">
      <w:numFmt w:val="bullet"/>
      <w:lvlText w:val="•"/>
      <w:lvlJc w:val="left"/>
      <w:pPr>
        <w:ind w:left="682" w:hanging="156"/>
      </w:pPr>
    </w:lvl>
    <w:lvl w:ilvl="3">
      <w:numFmt w:val="bullet"/>
      <w:lvlText w:val="•"/>
      <w:lvlJc w:val="left"/>
      <w:pPr>
        <w:ind w:left="853" w:hanging="156"/>
      </w:pPr>
    </w:lvl>
    <w:lvl w:ilvl="4">
      <w:numFmt w:val="bullet"/>
      <w:lvlText w:val="•"/>
      <w:lvlJc w:val="left"/>
      <w:pPr>
        <w:ind w:left="1024" w:hanging="156"/>
      </w:pPr>
    </w:lvl>
    <w:lvl w:ilvl="5">
      <w:numFmt w:val="bullet"/>
      <w:lvlText w:val="•"/>
      <w:lvlJc w:val="left"/>
      <w:pPr>
        <w:ind w:left="1195" w:hanging="156"/>
      </w:pPr>
    </w:lvl>
    <w:lvl w:ilvl="6">
      <w:numFmt w:val="bullet"/>
      <w:lvlText w:val="•"/>
      <w:lvlJc w:val="left"/>
      <w:pPr>
        <w:ind w:left="1366" w:hanging="156"/>
      </w:pPr>
    </w:lvl>
    <w:lvl w:ilvl="7">
      <w:numFmt w:val="bullet"/>
      <w:lvlText w:val="•"/>
      <w:lvlJc w:val="left"/>
      <w:pPr>
        <w:ind w:left="1537" w:hanging="156"/>
      </w:pPr>
    </w:lvl>
    <w:lvl w:ilvl="8">
      <w:numFmt w:val="bullet"/>
      <w:lvlText w:val="•"/>
      <w:lvlJc w:val="left"/>
      <w:pPr>
        <w:ind w:left="1708" w:hanging="156"/>
      </w:pPr>
    </w:lvl>
  </w:abstractNum>
  <w:abstractNum w:abstractNumId="201" w15:restartNumberingAfterBreak="0">
    <w:nsid w:val="000004CB"/>
    <w:multiLevelType w:val="multilevel"/>
    <w:tmpl w:val="FFFFFFFF"/>
    <w:lvl w:ilvl="0">
      <w:start w:val="1"/>
      <w:numFmt w:val="decimal"/>
      <w:lvlText w:val="%1."/>
      <w:lvlJc w:val="left"/>
      <w:pPr>
        <w:ind w:left="1499" w:hanging="360"/>
      </w:pPr>
      <w:rPr>
        <w:rFonts w:ascii="Calibri" w:hAnsi="Calibri" w:cs="Calibri"/>
        <w:b w:val="0"/>
        <w:bCs w:val="0"/>
        <w:i w:val="0"/>
        <w:iCs w:val="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1394" w:hanging="94"/>
      </w:pPr>
      <w:rPr>
        <w:rFonts w:ascii="Calibri" w:hAnsi="Calibri" w:cs="Calibri"/>
        <w:w w:val="100"/>
      </w:rPr>
    </w:lvl>
    <w:lvl w:ilvl="2">
      <w:numFmt w:val="bullet"/>
      <w:lvlText w:val="•"/>
      <w:lvlJc w:val="left"/>
      <w:pPr>
        <w:ind w:left="1480" w:hanging="94"/>
      </w:pPr>
    </w:lvl>
    <w:lvl w:ilvl="3">
      <w:numFmt w:val="bullet"/>
      <w:lvlText w:val="•"/>
      <w:lvlJc w:val="left"/>
      <w:pPr>
        <w:ind w:left="1500" w:hanging="94"/>
      </w:pPr>
    </w:lvl>
    <w:lvl w:ilvl="4">
      <w:numFmt w:val="bullet"/>
      <w:lvlText w:val="•"/>
      <w:lvlJc w:val="left"/>
      <w:pPr>
        <w:ind w:left="4674" w:hanging="94"/>
      </w:pPr>
    </w:lvl>
    <w:lvl w:ilvl="5">
      <w:numFmt w:val="bullet"/>
      <w:lvlText w:val="•"/>
      <w:lvlJc w:val="left"/>
      <w:pPr>
        <w:ind w:left="7848" w:hanging="94"/>
      </w:pPr>
    </w:lvl>
    <w:lvl w:ilvl="6">
      <w:numFmt w:val="bullet"/>
      <w:lvlText w:val="•"/>
      <w:lvlJc w:val="left"/>
      <w:pPr>
        <w:ind w:left="11022" w:hanging="94"/>
      </w:pPr>
    </w:lvl>
    <w:lvl w:ilvl="7">
      <w:numFmt w:val="bullet"/>
      <w:lvlText w:val="•"/>
      <w:lvlJc w:val="left"/>
      <w:pPr>
        <w:ind w:left="14197" w:hanging="94"/>
      </w:pPr>
    </w:lvl>
    <w:lvl w:ilvl="8">
      <w:numFmt w:val="bullet"/>
      <w:lvlText w:val="•"/>
      <w:lvlJc w:val="left"/>
      <w:pPr>
        <w:ind w:left="17371" w:hanging="94"/>
      </w:pPr>
    </w:lvl>
  </w:abstractNum>
  <w:abstractNum w:abstractNumId="202" w15:restartNumberingAfterBreak="0">
    <w:nsid w:val="000004CC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3" w15:restartNumberingAfterBreak="0">
    <w:nsid w:val="000004CD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4" w15:restartNumberingAfterBreak="0">
    <w:nsid w:val="000004CE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5" w15:restartNumberingAfterBreak="0">
    <w:nsid w:val="000004CF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6" w15:restartNumberingAfterBreak="0">
    <w:nsid w:val="000004D0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7" w15:restartNumberingAfterBreak="0">
    <w:nsid w:val="000004D1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8" w15:restartNumberingAfterBreak="0">
    <w:nsid w:val="000004D2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09" w15:restartNumberingAfterBreak="0">
    <w:nsid w:val="000004D3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10" w15:restartNumberingAfterBreak="0">
    <w:nsid w:val="000004D4"/>
    <w:multiLevelType w:val="multilevel"/>
    <w:tmpl w:val="FFFFFFFF"/>
    <w:lvl w:ilvl="0">
      <w:numFmt w:val="bullet"/>
      <w:lvlText w:val="•"/>
      <w:lvlJc w:val="left"/>
      <w:pPr>
        <w:ind w:left="477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7" w:hanging="154"/>
      </w:pPr>
    </w:lvl>
    <w:lvl w:ilvl="3">
      <w:numFmt w:val="bullet"/>
      <w:lvlText w:val="•"/>
      <w:lvlJc w:val="left"/>
      <w:pPr>
        <w:ind w:left="5440" w:hanging="154"/>
      </w:pPr>
    </w:lvl>
    <w:lvl w:ilvl="4">
      <w:numFmt w:val="bullet"/>
      <w:lvlText w:val="•"/>
      <w:lvlJc w:val="left"/>
      <w:pPr>
        <w:ind w:left="7094" w:hanging="154"/>
      </w:pPr>
    </w:lvl>
    <w:lvl w:ilvl="5">
      <w:numFmt w:val="bullet"/>
      <w:lvlText w:val="•"/>
      <w:lvlJc w:val="left"/>
      <w:pPr>
        <w:ind w:left="8748" w:hanging="154"/>
      </w:pPr>
    </w:lvl>
    <w:lvl w:ilvl="6">
      <w:numFmt w:val="bullet"/>
      <w:lvlText w:val="•"/>
      <w:lvlJc w:val="left"/>
      <w:pPr>
        <w:ind w:left="10401" w:hanging="154"/>
      </w:pPr>
    </w:lvl>
    <w:lvl w:ilvl="7">
      <w:numFmt w:val="bullet"/>
      <w:lvlText w:val="•"/>
      <w:lvlJc w:val="left"/>
      <w:pPr>
        <w:ind w:left="12055" w:hanging="154"/>
      </w:pPr>
    </w:lvl>
    <w:lvl w:ilvl="8">
      <w:numFmt w:val="bullet"/>
      <w:lvlText w:val="•"/>
      <w:lvlJc w:val="left"/>
      <w:pPr>
        <w:ind w:left="13708" w:hanging="154"/>
      </w:pPr>
    </w:lvl>
  </w:abstractNum>
  <w:abstractNum w:abstractNumId="211" w15:restartNumberingAfterBreak="0">
    <w:nsid w:val="000004D5"/>
    <w:multiLevelType w:val="multilevel"/>
    <w:tmpl w:val="FFFFFFFF"/>
    <w:lvl w:ilvl="0">
      <w:numFmt w:val="bullet"/>
      <w:lvlText w:val="•"/>
      <w:lvlJc w:val="left"/>
      <w:pPr>
        <w:ind w:left="141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827" w:hanging="154"/>
      </w:pPr>
    </w:lvl>
    <w:lvl w:ilvl="2">
      <w:numFmt w:val="bullet"/>
      <w:lvlText w:val="•"/>
      <w:lvlJc w:val="left"/>
      <w:pPr>
        <w:ind w:left="3514" w:hanging="154"/>
      </w:pPr>
    </w:lvl>
    <w:lvl w:ilvl="3">
      <w:numFmt w:val="bullet"/>
      <w:lvlText w:val="•"/>
      <w:lvlJc w:val="left"/>
      <w:pPr>
        <w:ind w:left="5201" w:hanging="154"/>
      </w:pPr>
    </w:lvl>
    <w:lvl w:ilvl="4">
      <w:numFmt w:val="bullet"/>
      <w:lvlText w:val="•"/>
      <w:lvlJc w:val="left"/>
      <w:pPr>
        <w:ind w:left="6888" w:hanging="154"/>
      </w:pPr>
    </w:lvl>
    <w:lvl w:ilvl="5">
      <w:numFmt w:val="bullet"/>
      <w:lvlText w:val="•"/>
      <w:lvlJc w:val="left"/>
      <w:pPr>
        <w:ind w:left="8575" w:hanging="154"/>
      </w:pPr>
    </w:lvl>
    <w:lvl w:ilvl="6">
      <w:numFmt w:val="bullet"/>
      <w:lvlText w:val="•"/>
      <w:lvlJc w:val="left"/>
      <w:pPr>
        <w:ind w:left="10262" w:hanging="154"/>
      </w:pPr>
    </w:lvl>
    <w:lvl w:ilvl="7">
      <w:numFmt w:val="bullet"/>
      <w:lvlText w:val="•"/>
      <w:lvlJc w:val="left"/>
      <w:pPr>
        <w:ind w:left="11949" w:hanging="154"/>
      </w:pPr>
    </w:lvl>
    <w:lvl w:ilvl="8">
      <w:numFmt w:val="bullet"/>
      <w:lvlText w:val="•"/>
      <w:lvlJc w:val="left"/>
      <w:pPr>
        <w:ind w:left="13636" w:hanging="154"/>
      </w:pPr>
    </w:lvl>
  </w:abstractNum>
  <w:abstractNum w:abstractNumId="212" w15:restartNumberingAfterBreak="0">
    <w:nsid w:val="000004D6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6" w:hanging="154"/>
      </w:pPr>
    </w:lvl>
    <w:lvl w:ilvl="3">
      <w:numFmt w:val="bullet"/>
      <w:lvlText w:val="•"/>
      <w:lvlJc w:val="left"/>
      <w:pPr>
        <w:ind w:left="5439" w:hanging="154"/>
      </w:pPr>
    </w:lvl>
    <w:lvl w:ilvl="4">
      <w:numFmt w:val="bullet"/>
      <w:lvlText w:val="•"/>
      <w:lvlJc w:val="left"/>
      <w:pPr>
        <w:ind w:left="7092" w:hanging="154"/>
      </w:pPr>
    </w:lvl>
    <w:lvl w:ilvl="5">
      <w:numFmt w:val="bullet"/>
      <w:lvlText w:val="•"/>
      <w:lvlJc w:val="left"/>
      <w:pPr>
        <w:ind w:left="8745" w:hanging="154"/>
      </w:pPr>
    </w:lvl>
    <w:lvl w:ilvl="6">
      <w:numFmt w:val="bullet"/>
      <w:lvlText w:val="•"/>
      <w:lvlJc w:val="left"/>
      <w:pPr>
        <w:ind w:left="10398" w:hanging="154"/>
      </w:pPr>
    </w:lvl>
    <w:lvl w:ilvl="7">
      <w:numFmt w:val="bullet"/>
      <w:lvlText w:val="•"/>
      <w:lvlJc w:val="left"/>
      <w:pPr>
        <w:ind w:left="12051" w:hanging="154"/>
      </w:pPr>
    </w:lvl>
    <w:lvl w:ilvl="8">
      <w:numFmt w:val="bullet"/>
      <w:lvlText w:val="•"/>
      <w:lvlJc w:val="left"/>
      <w:pPr>
        <w:ind w:left="13704" w:hanging="154"/>
      </w:pPr>
    </w:lvl>
  </w:abstractNum>
  <w:abstractNum w:abstractNumId="213" w15:restartNumberingAfterBreak="0">
    <w:nsid w:val="000004D7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6" w:hanging="154"/>
      </w:pPr>
    </w:lvl>
    <w:lvl w:ilvl="3">
      <w:numFmt w:val="bullet"/>
      <w:lvlText w:val="•"/>
      <w:lvlJc w:val="left"/>
      <w:pPr>
        <w:ind w:left="5439" w:hanging="154"/>
      </w:pPr>
    </w:lvl>
    <w:lvl w:ilvl="4">
      <w:numFmt w:val="bullet"/>
      <w:lvlText w:val="•"/>
      <w:lvlJc w:val="left"/>
      <w:pPr>
        <w:ind w:left="7092" w:hanging="154"/>
      </w:pPr>
    </w:lvl>
    <w:lvl w:ilvl="5">
      <w:numFmt w:val="bullet"/>
      <w:lvlText w:val="•"/>
      <w:lvlJc w:val="left"/>
      <w:pPr>
        <w:ind w:left="8745" w:hanging="154"/>
      </w:pPr>
    </w:lvl>
    <w:lvl w:ilvl="6">
      <w:numFmt w:val="bullet"/>
      <w:lvlText w:val="•"/>
      <w:lvlJc w:val="left"/>
      <w:pPr>
        <w:ind w:left="10398" w:hanging="154"/>
      </w:pPr>
    </w:lvl>
    <w:lvl w:ilvl="7">
      <w:numFmt w:val="bullet"/>
      <w:lvlText w:val="•"/>
      <w:lvlJc w:val="left"/>
      <w:pPr>
        <w:ind w:left="12051" w:hanging="154"/>
      </w:pPr>
    </w:lvl>
    <w:lvl w:ilvl="8">
      <w:numFmt w:val="bullet"/>
      <w:lvlText w:val="•"/>
      <w:lvlJc w:val="left"/>
      <w:pPr>
        <w:ind w:left="13704" w:hanging="154"/>
      </w:pPr>
    </w:lvl>
  </w:abstractNum>
  <w:abstractNum w:abstractNumId="214" w15:restartNumberingAfterBreak="0">
    <w:nsid w:val="000004D8"/>
    <w:multiLevelType w:val="multilevel"/>
    <w:tmpl w:val="FFFFFFFF"/>
    <w:lvl w:ilvl="0">
      <w:numFmt w:val="bullet"/>
      <w:lvlText w:val="•"/>
      <w:lvlJc w:val="left"/>
      <w:pPr>
        <w:ind w:left="475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133" w:hanging="154"/>
      </w:pPr>
    </w:lvl>
    <w:lvl w:ilvl="2">
      <w:numFmt w:val="bullet"/>
      <w:lvlText w:val="•"/>
      <w:lvlJc w:val="left"/>
      <w:pPr>
        <w:ind w:left="3786" w:hanging="154"/>
      </w:pPr>
    </w:lvl>
    <w:lvl w:ilvl="3">
      <w:numFmt w:val="bullet"/>
      <w:lvlText w:val="•"/>
      <w:lvlJc w:val="left"/>
      <w:pPr>
        <w:ind w:left="5439" w:hanging="154"/>
      </w:pPr>
    </w:lvl>
    <w:lvl w:ilvl="4">
      <w:numFmt w:val="bullet"/>
      <w:lvlText w:val="•"/>
      <w:lvlJc w:val="left"/>
      <w:pPr>
        <w:ind w:left="7092" w:hanging="154"/>
      </w:pPr>
    </w:lvl>
    <w:lvl w:ilvl="5">
      <w:numFmt w:val="bullet"/>
      <w:lvlText w:val="•"/>
      <w:lvlJc w:val="left"/>
      <w:pPr>
        <w:ind w:left="8745" w:hanging="154"/>
      </w:pPr>
    </w:lvl>
    <w:lvl w:ilvl="6">
      <w:numFmt w:val="bullet"/>
      <w:lvlText w:val="•"/>
      <w:lvlJc w:val="left"/>
      <w:pPr>
        <w:ind w:left="10398" w:hanging="154"/>
      </w:pPr>
    </w:lvl>
    <w:lvl w:ilvl="7">
      <w:numFmt w:val="bullet"/>
      <w:lvlText w:val="•"/>
      <w:lvlJc w:val="left"/>
      <w:pPr>
        <w:ind w:left="12051" w:hanging="154"/>
      </w:pPr>
    </w:lvl>
    <w:lvl w:ilvl="8">
      <w:numFmt w:val="bullet"/>
      <w:lvlText w:val="•"/>
      <w:lvlJc w:val="left"/>
      <w:pPr>
        <w:ind w:left="13704" w:hanging="154"/>
      </w:pPr>
    </w:lvl>
  </w:abstractNum>
  <w:abstractNum w:abstractNumId="215" w15:restartNumberingAfterBreak="0">
    <w:nsid w:val="000004D9"/>
    <w:multiLevelType w:val="multilevel"/>
    <w:tmpl w:val="FFFFFFFF"/>
    <w:lvl w:ilvl="0">
      <w:start w:val="1"/>
      <w:numFmt w:val="decimal"/>
      <w:lvlText w:val="%1."/>
      <w:lvlJc w:val="left"/>
      <w:pPr>
        <w:ind w:left="1420" w:hanging="358"/>
      </w:pPr>
      <w:rPr>
        <w:rFonts w:ascii="Calibri" w:hAnsi="Calibri" w:cs="Calibri"/>
        <w:b w:val="0"/>
        <w:bCs w:val="0"/>
        <w:i w:val="0"/>
        <w:iCs w:val="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1488" w:hanging="185"/>
      </w:pPr>
      <w:rPr>
        <w:rFonts w:ascii="Calibri" w:hAnsi="Calibri" w:cs="Calibri"/>
        <w:b w:val="0"/>
        <w:bCs w:val="0"/>
        <w:i w:val="0"/>
        <w:iCs w:val="0"/>
        <w:w w:val="99"/>
        <w:sz w:val="14"/>
        <w:szCs w:val="14"/>
      </w:rPr>
    </w:lvl>
    <w:lvl w:ilvl="2">
      <w:numFmt w:val="bullet"/>
      <w:lvlText w:val="•"/>
      <w:lvlJc w:val="left"/>
      <w:pPr>
        <w:ind w:left="3951" w:hanging="185"/>
      </w:pPr>
    </w:lvl>
    <w:lvl w:ilvl="3">
      <w:numFmt w:val="bullet"/>
      <w:lvlText w:val="•"/>
      <w:lvlJc w:val="left"/>
      <w:pPr>
        <w:ind w:left="6422" w:hanging="185"/>
      </w:pPr>
    </w:lvl>
    <w:lvl w:ilvl="4">
      <w:numFmt w:val="bullet"/>
      <w:lvlText w:val="•"/>
      <w:lvlJc w:val="left"/>
      <w:pPr>
        <w:ind w:left="8893" w:hanging="185"/>
      </w:pPr>
    </w:lvl>
    <w:lvl w:ilvl="5">
      <w:numFmt w:val="bullet"/>
      <w:lvlText w:val="•"/>
      <w:lvlJc w:val="left"/>
      <w:pPr>
        <w:ind w:left="11364" w:hanging="185"/>
      </w:pPr>
    </w:lvl>
    <w:lvl w:ilvl="6">
      <w:numFmt w:val="bullet"/>
      <w:lvlText w:val="•"/>
      <w:lvlJc w:val="left"/>
      <w:pPr>
        <w:ind w:left="13835" w:hanging="185"/>
      </w:pPr>
    </w:lvl>
    <w:lvl w:ilvl="7">
      <w:numFmt w:val="bullet"/>
      <w:lvlText w:val="•"/>
      <w:lvlJc w:val="left"/>
      <w:pPr>
        <w:ind w:left="16306" w:hanging="185"/>
      </w:pPr>
    </w:lvl>
    <w:lvl w:ilvl="8">
      <w:numFmt w:val="bullet"/>
      <w:lvlText w:val="•"/>
      <w:lvlJc w:val="left"/>
      <w:pPr>
        <w:ind w:left="18777" w:hanging="185"/>
      </w:pPr>
    </w:lvl>
  </w:abstractNum>
  <w:abstractNum w:abstractNumId="216" w15:restartNumberingAfterBreak="0">
    <w:nsid w:val="000004DA"/>
    <w:multiLevelType w:val="multilevel"/>
    <w:tmpl w:val="FFFFFFFF"/>
    <w:lvl w:ilvl="0">
      <w:numFmt w:val="bullet"/>
      <w:lvlText w:val="•"/>
      <w:lvlJc w:val="left"/>
      <w:pPr>
        <w:ind w:left="547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52" w:hanging="154"/>
      </w:pPr>
    </w:lvl>
    <w:lvl w:ilvl="2">
      <w:numFmt w:val="bullet"/>
      <w:lvlText w:val="•"/>
      <w:lvlJc w:val="left"/>
      <w:pPr>
        <w:ind w:left="1565" w:hanging="154"/>
      </w:pPr>
    </w:lvl>
    <w:lvl w:ilvl="3">
      <w:numFmt w:val="bullet"/>
      <w:lvlText w:val="•"/>
      <w:lvlJc w:val="left"/>
      <w:pPr>
        <w:ind w:left="2077" w:hanging="154"/>
      </w:pPr>
    </w:lvl>
    <w:lvl w:ilvl="4">
      <w:numFmt w:val="bullet"/>
      <w:lvlText w:val="•"/>
      <w:lvlJc w:val="left"/>
      <w:pPr>
        <w:ind w:left="2590" w:hanging="154"/>
      </w:pPr>
    </w:lvl>
    <w:lvl w:ilvl="5">
      <w:numFmt w:val="bullet"/>
      <w:lvlText w:val="•"/>
      <w:lvlJc w:val="left"/>
      <w:pPr>
        <w:ind w:left="3103" w:hanging="154"/>
      </w:pPr>
    </w:lvl>
    <w:lvl w:ilvl="6">
      <w:numFmt w:val="bullet"/>
      <w:lvlText w:val="•"/>
      <w:lvlJc w:val="left"/>
      <w:pPr>
        <w:ind w:left="3615" w:hanging="154"/>
      </w:pPr>
    </w:lvl>
    <w:lvl w:ilvl="7">
      <w:numFmt w:val="bullet"/>
      <w:lvlText w:val="•"/>
      <w:lvlJc w:val="left"/>
      <w:pPr>
        <w:ind w:left="4128" w:hanging="154"/>
      </w:pPr>
    </w:lvl>
    <w:lvl w:ilvl="8">
      <w:numFmt w:val="bullet"/>
      <w:lvlText w:val="•"/>
      <w:lvlJc w:val="left"/>
      <w:pPr>
        <w:ind w:left="4640" w:hanging="154"/>
      </w:pPr>
    </w:lvl>
  </w:abstractNum>
  <w:abstractNum w:abstractNumId="217" w15:restartNumberingAfterBreak="0">
    <w:nsid w:val="000004DB"/>
    <w:multiLevelType w:val="multilevel"/>
    <w:tmpl w:val="FFFFFFFF"/>
    <w:lvl w:ilvl="0">
      <w:numFmt w:val="bullet"/>
      <w:lvlText w:val="•"/>
      <w:lvlJc w:val="left"/>
      <w:pPr>
        <w:ind w:left="547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80" w:hanging="154"/>
      </w:pPr>
    </w:lvl>
    <w:lvl w:ilvl="2">
      <w:numFmt w:val="bullet"/>
      <w:lvlText w:val="•"/>
      <w:lvlJc w:val="left"/>
      <w:pPr>
        <w:ind w:left="1621" w:hanging="154"/>
      </w:pPr>
    </w:lvl>
    <w:lvl w:ilvl="3">
      <w:numFmt w:val="bullet"/>
      <w:lvlText w:val="•"/>
      <w:lvlJc w:val="left"/>
      <w:pPr>
        <w:ind w:left="2162" w:hanging="154"/>
      </w:pPr>
    </w:lvl>
    <w:lvl w:ilvl="4">
      <w:numFmt w:val="bullet"/>
      <w:lvlText w:val="•"/>
      <w:lvlJc w:val="left"/>
      <w:pPr>
        <w:ind w:left="2702" w:hanging="154"/>
      </w:pPr>
    </w:lvl>
    <w:lvl w:ilvl="5">
      <w:numFmt w:val="bullet"/>
      <w:lvlText w:val="•"/>
      <w:lvlJc w:val="left"/>
      <w:pPr>
        <w:ind w:left="3243" w:hanging="154"/>
      </w:pPr>
    </w:lvl>
    <w:lvl w:ilvl="6">
      <w:numFmt w:val="bullet"/>
      <w:lvlText w:val="•"/>
      <w:lvlJc w:val="left"/>
      <w:pPr>
        <w:ind w:left="3784" w:hanging="154"/>
      </w:pPr>
    </w:lvl>
    <w:lvl w:ilvl="7">
      <w:numFmt w:val="bullet"/>
      <w:lvlText w:val="•"/>
      <w:lvlJc w:val="left"/>
      <w:pPr>
        <w:ind w:left="4324" w:hanging="154"/>
      </w:pPr>
    </w:lvl>
    <w:lvl w:ilvl="8">
      <w:numFmt w:val="bullet"/>
      <w:lvlText w:val="•"/>
      <w:lvlJc w:val="left"/>
      <w:pPr>
        <w:ind w:left="4865" w:hanging="154"/>
      </w:pPr>
    </w:lvl>
  </w:abstractNum>
  <w:abstractNum w:abstractNumId="218" w15:restartNumberingAfterBreak="0">
    <w:nsid w:val="000004DC"/>
    <w:multiLevelType w:val="multilevel"/>
    <w:tmpl w:val="FFFFFFFF"/>
    <w:lvl w:ilvl="0">
      <w:numFmt w:val="bullet"/>
      <w:lvlText w:val="•"/>
      <w:lvlJc w:val="left"/>
      <w:pPr>
        <w:ind w:left="549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80" w:hanging="154"/>
      </w:pPr>
    </w:lvl>
    <w:lvl w:ilvl="2">
      <w:numFmt w:val="bullet"/>
      <w:lvlText w:val="•"/>
      <w:lvlJc w:val="left"/>
      <w:pPr>
        <w:ind w:left="1621" w:hanging="154"/>
      </w:pPr>
    </w:lvl>
    <w:lvl w:ilvl="3">
      <w:numFmt w:val="bullet"/>
      <w:lvlText w:val="•"/>
      <w:lvlJc w:val="left"/>
      <w:pPr>
        <w:ind w:left="2162" w:hanging="154"/>
      </w:pPr>
    </w:lvl>
    <w:lvl w:ilvl="4">
      <w:numFmt w:val="bullet"/>
      <w:lvlText w:val="•"/>
      <w:lvlJc w:val="left"/>
      <w:pPr>
        <w:ind w:left="2703" w:hanging="154"/>
      </w:pPr>
    </w:lvl>
    <w:lvl w:ilvl="5">
      <w:numFmt w:val="bullet"/>
      <w:lvlText w:val="•"/>
      <w:lvlJc w:val="left"/>
      <w:pPr>
        <w:ind w:left="3244" w:hanging="154"/>
      </w:pPr>
    </w:lvl>
    <w:lvl w:ilvl="6">
      <w:numFmt w:val="bullet"/>
      <w:lvlText w:val="•"/>
      <w:lvlJc w:val="left"/>
      <w:pPr>
        <w:ind w:left="3785" w:hanging="154"/>
      </w:pPr>
    </w:lvl>
    <w:lvl w:ilvl="7">
      <w:numFmt w:val="bullet"/>
      <w:lvlText w:val="•"/>
      <w:lvlJc w:val="left"/>
      <w:pPr>
        <w:ind w:left="4326" w:hanging="154"/>
      </w:pPr>
    </w:lvl>
    <w:lvl w:ilvl="8">
      <w:numFmt w:val="bullet"/>
      <w:lvlText w:val="•"/>
      <w:lvlJc w:val="left"/>
      <w:pPr>
        <w:ind w:left="4867" w:hanging="154"/>
      </w:pPr>
    </w:lvl>
  </w:abstractNum>
  <w:abstractNum w:abstractNumId="219" w15:restartNumberingAfterBreak="0">
    <w:nsid w:val="000004DD"/>
    <w:multiLevelType w:val="multilevel"/>
    <w:tmpl w:val="FFFFFFFF"/>
    <w:lvl w:ilvl="0">
      <w:numFmt w:val="bullet"/>
      <w:lvlText w:val="•"/>
      <w:lvlJc w:val="left"/>
      <w:pPr>
        <w:ind w:left="547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09" w:hanging="154"/>
      </w:pPr>
    </w:lvl>
    <w:lvl w:ilvl="2">
      <w:numFmt w:val="bullet"/>
      <w:lvlText w:val="•"/>
      <w:lvlJc w:val="left"/>
      <w:pPr>
        <w:ind w:left="1479" w:hanging="154"/>
      </w:pPr>
    </w:lvl>
    <w:lvl w:ilvl="3">
      <w:numFmt w:val="bullet"/>
      <w:lvlText w:val="•"/>
      <w:lvlJc w:val="left"/>
      <w:pPr>
        <w:ind w:left="1949" w:hanging="154"/>
      </w:pPr>
    </w:lvl>
    <w:lvl w:ilvl="4">
      <w:numFmt w:val="bullet"/>
      <w:lvlText w:val="•"/>
      <w:lvlJc w:val="left"/>
      <w:pPr>
        <w:ind w:left="2419" w:hanging="154"/>
      </w:pPr>
    </w:lvl>
    <w:lvl w:ilvl="5">
      <w:numFmt w:val="bullet"/>
      <w:lvlText w:val="•"/>
      <w:lvlJc w:val="left"/>
      <w:pPr>
        <w:ind w:left="2889" w:hanging="154"/>
      </w:pPr>
    </w:lvl>
    <w:lvl w:ilvl="6">
      <w:numFmt w:val="bullet"/>
      <w:lvlText w:val="•"/>
      <w:lvlJc w:val="left"/>
      <w:pPr>
        <w:ind w:left="3359" w:hanging="154"/>
      </w:pPr>
    </w:lvl>
    <w:lvl w:ilvl="7">
      <w:numFmt w:val="bullet"/>
      <w:lvlText w:val="•"/>
      <w:lvlJc w:val="left"/>
      <w:pPr>
        <w:ind w:left="3829" w:hanging="154"/>
      </w:pPr>
    </w:lvl>
    <w:lvl w:ilvl="8">
      <w:numFmt w:val="bullet"/>
      <w:lvlText w:val="•"/>
      <w:lvlJc w:val="left"/>
      <w:pPr>
        <w:ind w:left="4299" w:hanging="154"/>
      </w:pPr>
    </w:lvl>
  </w:abstractNum>
  <w:abstractNum w:abstractNumId="220" w15:restartNumberingAfterBreak="0">
    <w:nsid w:val="000004DE"/>
    <w:multiLevelType w:val="multilevel"/>
    <w:tmpl w:val="FFFFFFFF"/>
    <w:lvl w:ilvl="0">
      <w:numFmt w:val="bullet"/>
      <w:lvlText w:val="•"/>
      <w:lvlJc w:val="left"/>
      <w:pPr>
        <w:ind w:left="547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243" w:hanging="154"/>
      </w:pPr>
    </w:lvl>
    <w:lvl w:ilvl="2">
      <w:numFmt w:val="bullet"/>
      <w:lvlText w:val="•"/>
      <w:lvlJc w:val="left"/>
      <w:pPr>
        <w:ind w:left="3946" w:hanging="154"/>
      </w:pPr>
    </w:lvl>
    <w:lvl w:ilvl="3">
      <w:numFmt w:val="bullet"/>
      <w:lvlText w:val="•"/>
      <w:lvlJc w:val="left"/>
      <w:pPr>
        <w:ind w:left="5649" w:hanging="154"/>
      </w:pPr>
    </w:lvl>
    <w:lvl w:ilvl="4">
      <w:numFmt w:val="bullet"/>
      <w:lvlText w:val="•"/>
      <w:lvlJc w:val="left"/>
      <w:pPr>
        <w:ind w:left="7352" w:hanging="154"/>
      </w:pPr>
    </w:lvl>
    <w:lvl w:ilvl="5">
      <w:numFmt w:val="bullet"/>
      <w:lvlText w:val="•"/>
      <w:lvlJc w:val="left"/>
      <w:pPr>
        <w:ind w:left="9056" w:hanging="154"/>
      </w:pPr>
    </w:lvl>
    <w:lvl w:ilvl="6">
      <w:numFmt w:val="bullet"/>
      <w:lvlText w:val="•"/>
      <w:lvlJc w:val="left"/>
      <w:pPr>
        <w:ind w:left="10759" w:hanging="154"/>
      </w:pPr>
    </w:lvl>
    <w:lvl w:ilvl="7">
      <w:numFmt w:val="bullet"/>
      <w:lvlText w:val="•"/>
      <w:lvlJc w:val="left"/>
      <w:pPr>
        <w:ind w:left="12462" w:hanging="154"/>
      </w:pPr>
    </w:lvl>
    <w:lvl w:ilvl="8">
      <w:numFmt w:val="bullet"/>
      <w:lvlText w:val="•"/>
      <w:lvlJc w:val="left"/>
      <w:pPr>
        <w:ind w:left="14165" w:hanging="154"/>
      </w:pPr>
    </w:lvl>
  </w:abstractNum>
  <w:abstractNum w:abstractNumId="221" w15:restartNumberingAfterBreak="0">
    <w:nsid w:val="000004DF"/>
    <w:multiLevelType w:val="multilevel"/>
    <w:tmpl w:val="FFFFFFFF"/>
    <w:lvl w:ilvl="0">
      <w:numFmt w:val="bullet"/>
      <w:lvlText w:val="•"/>
      <w:lvlJc w:val="left"/>
      <w:pPr>
        <w:ind w:left="547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09" w:hanging="154"/>
      </w:pPr>
    </w:lvl>
    <w:lvl w:ilvl="2">
      <w:numFmt w:val="bullet"/>
      <w:lvlText w:val="•"/>
      <w:lvlJc w:val="left"/>
      <w:pPr>
        <w:ind w:left="1479" w:hanging="154"/>
      </w:pPr>
    </w:lvl>
    <w:lvl w:ilvl="3">
      <w:numFmt w:val="bullet"/>
      <w:lvlText w:val="•"/>
      <w:lvlJc w:val="left"/>
      <w:pPr>
        <w:ind w:left="1949" w:hanging="154"/>
      </w:pPr>
    </w:lvl>
    <w:lvl w:ilvl="4">
      <w:numFmt w:val="bullet"/>
      <w:lvlText w:val="•"/>
      <w:lvlJc w:val="left"/>
      <w:pPr>
        <w:ind w:left="2419" w:hanging="154"/>
      </w:pPr>
    </w:lvl>
    <w:lvl w:ilvl="5">
      <w:numFmt w:val="bullet"/>
      <w:lvlText w:val="•"/>
      <w:lvlJc w:val="left"/>
      <w:pPr>
        <w:ind w:left="2889" w:hanging="154"/>
      </w:pPr>
    </w:lvl>
    <w:lvl w:ilvl="6">
      <w:numFmt w:val="bullet"/>
      <w:lvlText w:val="•"/>
      <w:lvlJc w:val="left"/>
      <w:pPr>
        <w:ind w:left="3359" w:hanging="154"/>
      </w:pPr>
    </w:lvl>
    <w:lvl w:ilvl="7">
      <w:numFmt w:val="bullet"/>
      <w:lvlText w:val="•"/>
      <w:lvlJc w:val="left"/>
      <w:pPr>
        <w:ind w:left="3829" w:hanging="154"/>
      </w:pPr>
    </w:lvl>
    <w:lvl w:ilvl="8">
      <w:numFmt w:val="bullet"/>
      <w:lvlText w:val="•"/>
      <w:lvlJc w:val="left"/>
      <w:pPr>
        <w:ind w:left="4299" w:hanging="154"/>
      </w:pPr>
    </w:lvl>
  </w:abstractNum>
  <w:abstractNum w:abstractNumId="222" w15:restartNumberingAfterBreak="0">
    <w:nsid w:val="000004E0"/>
    <w:multiLevelType w:val="multilevel"/>
    <w:tmpl w:val="FFFFFFFF"/>
    <w:lvl w:ilvl="0">
      <w:numFmt w:val="bullet"/>
      <w:lvlText w:val="•"/>
      <w:lvlJc w:val="left"/>
      <w:pPr>
        <w:ind w:left="544" w:hanging="154"/>
      </w:pPr>
      <w:rPr>
        <w:rFonts w:ascii="Calibri" w:hAnsi="Calibri" w:cs="Calibri"/>
        <w:b w:val="0"/>
        <w:bCs w:val="0"/>
        <w:i w:val="0"/>
        <w:iCs w:val="0"/>
        <w:w w:val="99"/>
        <w:sz w:val="20"/>
        <w:szCs w:val="20"/>
      </w:rPr>
    </w:lvl>
    <w:lvl w:ilvl="1">
      <w:numFmt w:val="bullet"/>
      <w:lvlText w:val="•"/>
      <w:lvlJc w:val="left"/>
      <w:pPr>
        <w:ind w:left="2767" w:hanging="154"/>
      </w:pPr>
    </w:lvl>
    <w:lvl w:ilvl="2">
      <w:numFmt w:val="bullet"/>
      <w:lvlText w:val="•"/>
      <w:lvlJc w:val="left"/>
      <w:pPr>
        <w:ind w:left="4995" w:hanging="154"/>
      </w:pPr>
    </w:lvl>
    <w:lvl w:ilvl="3">
      <w:numFmt w:val="bullet"/>
      <w:lvlText w:val="•"/>
      <w:lvlJc w:val="left"/>
      <w:pPr>
        <w:ind w:left="7223" w:hanging="154"/>
      </w:pPr>
    </w:lvl>
    <w:lvl w:ilvl="4">
      <w:numFmt w:val="bullet"/>
      <w:lvlText w:val="•"/>
      <w:lvlJc w:val="left"/>
      <w:pPr>
        <w:ind w:left="9450" w:hanging="154"/>
      </w:pPr>
    </w:lvl>
    <w:lvl w:ilvl="5">
      <w:numFmt w:val="bullet"/>
      <w:lvlText w:val="•"/>
      <w:lvlJc w:val="left"/>
      <w:pPr>
        <w:ind w:left="11678" w:hanging="154"/>
      </w:pPr>
    </w:lvl>
    <w:lvl w:ilvl="6">
      <w:numFmt w:val="bullet"/>
      <w:lvlText w:val="•"/>
      <w:lvlJc w:val="left"/>
      <w:pPr>
        <w:ind w:left="13906" w:hanging="154"/>
      </w:pPr>
    </w:lvl>
    <w:lvl w:ilvl="7">
      <w:numFmt w:val="bullet"/>
      <w:lvlText w:val="•"/>
      <w:lvlJc w:val="left"/>
      <w:pPr>
        <w:ind w:left="16133" w:hanging="154"/>
      </w:pPr>
    </w:lvl>
    <w:lvl w:ilvl="8">
      <w:numFmt w:val="bullet"/>
      <w:lvlText w:val="•"/>
      <w:lvlJc w:val="left"/>
      <w:pPr>
        <w:ind w:left="18361" w:hanging="154"/>
      </w:pPr>
    </w:lvl>
  </w:abstractNum>
  <w:abstractNum w:abstractNumId="223" w15:restartNumberingAfterBreak="0">
    <w:nsid w:val="000004E1"/>
    <w:multiLevelType w:val="multilevel"/>
    <w:tmpl w:val="FFFFFFFF"/>
    <w:lvl w:ilvl="0">
      <w:numFmt w:val="bullet"/>
      <w:lvlText w:val="-"/>
      <w:lvlJc w:val="left"/>
      <w:pPr>
        <w:ind w:left="790" w:hanging="662"/>
      </w:pPr>
      <w:rPr>
        <w:rFonts w:ascii="Arial" w:hAnsi="Arial" w:cs="Arial"/>
        <w:w w:val="211"/>
      </w:rPr>
    </w:lvl>
    <w:lvl w:ilvl="1">
      <w:numFmt w:val="bullet"/>
      <w:lvlText w:val="•"/>
      <w:lvlJc w:val="left"/>
      <w:pPr>
        <w:ind w:left="978" w:hanging="662"/>
      </w:pPr>
    </w:lvl>
    <w:lvl w:ilvl="2">
      <w:numFmt w:val="bullet"/>
      <w:lvlText w:val="•"/>
      <w:lvlJc w:val="left"/>
      <w:pPr>
        <w:ind w:left="1156" w:hanging="662"/>
      </w:pPr>
    </w:lvl>
    <w:lvl w:ilvl="3">
      <w:numFmt w:val="bullet"/>
      <w:lvlText w:val="•"/>
      <w:lvlJc w:val="left"/>
      <w:pPr>
        <w:ind w:left="1334" w:hanging="662"/>
      </w:pPr>
    </w:lvl>
    <w:lvl w:ilvl="4">
      <w:numFmt w:val="bullet"/>
      <w:lvlText w:val="•"/>
      <w:lvlJc w:val="left"/>
      <w:pPr>
        <w:ind w:left="1512" w:hanging="662"/>
      </w:pPr>
    </w:lvl>
    <w:lvl w:ilvl="5">
      <w:numFmt w:val="bullet"/>
      <w:lvlText w:val="•"/>
      <w:lvlJc w:val="left"/>
      <w:pPr>
        <w:ind w:left="1690" w:hanging="662"/>
      </w:pPr>
    </w:lvl>
    <w:lvl w:ilvl="6">
      <w:numFmt w:val="bullet"/>
      <w:lvlText w:val="•"/>
      <w:lvlJc w:val="left"/>
      <w:pPr>
        <w:ind w:left="1868" w:hanging="662"/>
      </w:pPr>
    </w:lvl>
    <w:lvl w:ilvl="7">
      <w:numFmt w:val="bullet"/>
      <w:lvlText w:val="•"/>
      <w:lvlJc w:val="left"/>
      <w:pPr>
        <w:ind w:left="2046" w:hanging="662"/>
      </w:pPr>
    </w:lvl>
    <w:lvl w:ilvl="8">
      <w:numFmt w:val="bullet"/>
      <w:lvlText w:val="•"/>
      <w:lvlJc w:val="left"/>
      <w:pPr>
        <w:ind w:left="2224" w:hanging="662"/>
      </w:pPr>
    </w:lvl>
  </w:abstractNum>
  <w:num w:numId="1" w16cid:durableId="789786641">
    <w:abstractNumId w:val="223"/>
  </w:num>
  <w:num w:numId="2" w16cid:durableId="1127510776">
    <w:abstractNumId w:val="222"/>
  </w:num>
  <w:num w:numId="3" w16cid:durableId="1387340019">
    <w:abstractNumId w:val="221"/>
  </w:num>
  <w:num w:numId="4" w16cid:durableId="880050150">
    <w:abstractNumId w:val="220"/>
  </w:num>
  <w:num w:numId="5" w16cid:durableId="1576620333">
    <w:abstractNumId w:val="219"/>
  </w:num>
  <w:num w:numId="6" w16cid:durableId="7294353">
    <w:abstractNumId w:val="218"/>
  </w:num>
  <w:num w:numId="7" w16cid:durableId="1898005214">
    <w:abstractNumId w:val="217"/>
  </w:num>
  <w:num w:numId="8" w16cid:durableId="2055041460">
    <w:abstractNumId w:val="216"/>
  </w:num>
  <w:num w:numId="9" w16cid:durableId="1405882374">
    <w:abstractNumId w:val="215"/>
  </w:num>
  <w:num w:numId="10" w16cid:durableId="1758020176">
    <w:abstractNumId w:val="214"/>
  </w:num>
  <w:num w:numId="11" w16cid:durableId="687292006">
    <w:abstractNumId w:val="213"/>
  </w:num>
  <w:num w:numId="12" w16cid:durableId="181433115">
    <w:abstractNumId w:val="212"/>
  </w:num>
  <w:num w:numId="13" w16cid:durableId="665405687">
    <w:abstractNumId w:val="211"/>
  </w:num>
  <w:num w:numId="14" w16cid:durableId="1700473038">
    <w:abstractNumId w:val="210"/>
  </w:num>
  <w:num w:numId="15" w16cid:durableId="853230842">
    <w:abstractNumId w:val="209"/>
  </w:num>
  <w:num w:numId="16" w16cid:durableId="1702779137">
    <w:abstractNumId w:val="208"/>
  </w:num>
  <w:num w:numId="17" w16cid:durableId="931400922">
    <w:abstractNumId w:val="207"/>
  </w:num>
  <w:num w:numId="18" w16cid:durableId="764888190">
    <w:abstractNumId w:val="206"/>
  </w:num>
  <w:num w:numId="19" w16cid:durableId="1338114791">
    <w:abstractNumId w:val="205"/>
  </w:num>
  <w:num w:numId="20" w16cid:durableId="2111780490">
    <w:abstractNumId w:val="204"/>
  </w:num>
  <w:num w:numId="21" w16cid:durableId="400369542">
    <w:abstractNumId w:val="203"/>
  </w:num>
  <w:num w:numId="22" w16cid:durableId="2098743057">
    <w:abstractNumId w:val="202"/>
  </w:num>
  <w:num w:numId="23" w16cid:durableId="656347865">
    <w:abstractNumId w:val="201"/>
  </w:num>
  <w:num w:numId="24" w16cid:durableId="1430814522">
    <w:abstractNumId w:val="200"/>
  </w:num>
  <w:num w:numId="25" w16cid:durableId="997078036">
    <w:abstractNumId w:val="199"/>
  </w:num>
  <w:num w:numId="26" w16cid:durableId="436411173">
    <w:abstractNumId w:val="198"/>
  </w:num>
  <w:num w:numId="27" w16cid:durableId="284579006">
    <w:abstractNumId w:val="197"/>
  </w:num>
  <w:num w:numId="28" w16cid:durableId="1198129371">
    <w:abstractNumId w:val="196"/>
  </w:num>
  <w:num w:numId="29" w16cid:durableId="233124236">
    <w:abstractNumId w:val="195"/>
  </w:num>
  <w:num w:numId="30" w16cid:durableId="2127965426">
    <w:abstractNumId w:val="194"/>
  </w:num>
  <w:num w:numId="31" w16cid:durableId="2036729283">
    <w:abstractNumId w:val="193"/>
  </w:num>
  <w:num w:numId="32" w16cid:durableId="1181503812">
    <w:abstractNumId w:val="192"/>
  </w:num>
  <w:num w:numId="33" w16cid:durableId="1946427073">
    <w:abstractNumId w:val="191"/>
  </w:num>
  <w:num w:numId="34" w16cid:durableId="409427701">
    <w:abstractNumId w:val="190"/>
  </w:num>
  <w:num w:numId="35" w16cid:durableId="374429449">
    <w:abstractNumId w:val="189"/>
  </w:num>
  <w:num w:numId="36" w16cid:durableId="1146510071">
    <w:abstractNumId w:val="188"/>
  </w:num>
  <w:num w:numId="37" w16cid:durableId="221062129">
    <w:abstractNumId w:val="187"/>
  </w:num>
  <w:num w:numId="38" w16cid:durableId="342634567">
    <w:abstractNumId w:val="186"/>
  </w:num>
  <w:num w:numId="39" w16cid:durableId="1655714674">
    <w:abstractNumId w:val="185"/>
  </w:num>
  <w:num w:numId="40" w16cid:durableId="1627271932">
    <w:abstractNumId w:val="184"/>
  </w:num>
  <w:num w:numId="41" w16cid:durableId="641232625">
    <w:abstractNumId w:val="183"/>
  </w:num>
  <w:num w:numId="42" w16cid:durableId="1831406537">
    <w:abstractNumId w:val="182"/>
  </w:num>
  <w:num w:numId="43" w16cid:durableId="1607958025">
    <w:abstractNumId w:val="181"/>
  </w:num>
  <w:num w:numId="44" w16cid:durableId="2146467548">
    <w:abstractNumId w:val="180"/>
  </w:num>
  <w:num w:numId="45" w16cid:durableId="543710447">
    <w:abstractNumId w:val="179"/>
  </w:num>
  <w:num w:numId="46" w16cid:durableId="2145001504">
    <w:abstractNumId w:val="178"/>
  </w:num>
  <w:num w:numId="47" w16cid:durableId="551381427">
    <w:abstractNumId w:val="177"/>
  </w:num>
  <w:num w:numId="48" w16cid:durableId="1480995882">
    <w:abstractNumId w:val="176"/>
  </w:num>
  <w:num w:numId="49" w16cid:durableId="1553228490">
    <w:abstractNumId w:val="175"/>
  </w:num>
  <w:num w:numId="50" w16cid:durableId="913317990">
    <w:abstractNumId w:val="174"/>
  </w:num>
  <w:num w:numId="51" w16cid:durableId="370956361">
    <w:abstractNumId w:val="173"/>
  </w:num>
  <w:num w:numId="52" w16cid:durableId="647248552">
    <w:abstractNumId w:val="172"/>
  </w:num>
  <w:num w:numId="53" w16cid:durableId="252129679">
    <w:abstractNumId w:val="171"/>
  </w:num>
  <w:num w:numId="54" w16cid:durableId="2047169247">
    <w:abstractNumId w:val="170"/>
  </w:num>
  <w:num w:numId="55" w16cid:durableId="1825967762">
    <w:abstractNumId w:val="169"/>
  </w:num>
  <w:num w:numId="56" w16cid:durableId="452599852">
    <w:abstractNumId w:val="168"/>
  </w:num>
  <w:num w:numId="57" w16cid:durableId="17975922">
    <w:abstractNumId w:val="167"/>
  </w:num>
  <w:num w:numId="58" w16cid:durableId="1323198140">
    <w:abstractNumId w:val="166"/>
  </w:num>
  <w:num w:numId="59" w16cid:durableId="176309211">
    <w:abstractNumId w:val="165"/>
  </w:num>
  <w:num w:numId="60" w16cid:durableId="1872180881">
    <w:abstractNumId w:val="164"/>
  </w:num>
  <w:num w:numId="61" w16cid:durableId="258873065">
    <w:abstractNumId w:val="163"/>
  </w:num>
  <w:num w:numId="62" w16cid:durableId="559874379">
    <w:abstractNumId w:val="162"/>
  </w:num>
  <w:num w:numId="63" w16cid:durableId="1192692440">
    <w:abstractNumId w:val="161"/>
  </w:num>
  <w:num w:numId="64" w16cid:durableId="741635166">
    <w:abstractNumId w:val="160"/>
  </w:num>
  <w:num w:numId="65" w16cid:durableId="364871539">
    <w:abstractNumId w:val="159"/>
  </w:num>
  <w:num w:numId="66" w16cid:durableId="553540266">
    <w:abstractNumId w:val="158"/>
  </w:num>
  <w:num w:numId="67" w16cid:durableId="1972516761">
    <w:abstractNumId w:val="157"/>
  </w:num>
  <w:num w:numId="68" w16cid:durableId="521407030">
    <w:abstractNumId w:val="156"/>
  </w:num>
  <w:num w:numId="69" w16cid:durableId="2063871057">
    <w:abstractNumId w:val="155"/>
  </w:num>
  <w:num w:numId="70" w16cid:durableId="1779567316">
    <w:abstractNumId w:val="154"/>
  </w:num>
  <w:num w:numId="71" w16cid:durableId="627199012">
    <w:abstractNumId w:val="153"/>
  </w:num>
  <w:num w:numId="72" w16cid:durableId="1371144336">
    <w:abstractNumId w:val="152"/>
  </w:num>
  <w:num w:numId="73" w16cid:durableId="864750694">
    <w:abstractNumId w:val="151"/>
  </w:num>
  <w:num w:numId="74" w16cid:durableId="1438940029">
    <w:abstractNumId w:val="150"/>
  </w:num>
  <w:num w:numId="75" w16cid:durableId="948195744">
    <w:abstractNumId w:val="149"/>
  </w:num>
  <w:num w:numId="76" w16cid:durableId="977228228">
    <w:abstractNumId w:val="148"/>
  </w:num>
  <w:num w:numId="77" w16cid:durableId="530341435">
    <w:abstractNumId w:val="147"/>
  </w:num>
  <w:num w:numId="78" w16cid:durableId="1141727099">
    <w:abstractNumId w:val="146"/>
  </w:num>
  <w:num w:numId="79" w16cid:durableId="777063859">
    <w:abstractNumId w:val="145"/>
  </w:num>
  <w:num w:numId="80" w16cid:durableId="958948247">
    <w:abstractNumId w:val="144"/>
  </w:num>
  <w:num w:numId="81" w16cid:durableId="1424449704">
    <w:abstractNumId w:val="143"/>
  </w:num>
  <w:num w:numId="82" w16cid:durableId="1666665405">
    <w:abstractNumId w:val="142"/>
  </w:num>
  <w:num w:numId="83" w16cid:durableId="1217083276">
    <w:abstractNumId w:val="141"/>
  </w:num>
  <w:num w:numId="84" w16cid:durableId="818771538">
    <w:abstractNumId w:val="140"/>
  </w:num>
  <w:num w:numId="85" w16cid:durableId="2039429569">
    <w:abstractNumId w:val="139"/>
  </w:num>
  <w:num w:numId="86" w16cid:durableId="1689599569">
    <w:abstractNumId w:val="138"/>
  </w:num>
  <w:num w:numId="87" w16cid:durableId="1708599505">
    <w:abstractNumId w:val="137"/>
  </w:num>
  <w:num w:numId="88" w16cid:durableId="128784850">
    <w:abstractNumId w:val="136"/>
  </w:num>
  <w:num w:numId="89" w16cid:durableId="1295717946">
    <w:abstractNumId w:val="135"/>
  </w:num>
  <w:num w:numId="90" w16cid:durableId="1977175586">
    <w:abstractNumId w:val="134"/>
  </w:num>
  <w:num w:numId="91" w16cid:durableId="984966003">
    <w:abstractNumId w:val="133"/>
  </w:num>
  <w:num w:numId="92" w16cid:durableId="2001426297">
    <w:abstractNumId w:val="132"/>
  </w:num>
  <w:num w:numId="93" w16cid:durableId="2026863120">
    <w:abstractNumId w:val="131"/>
  </w:num>
  <w:num w:numId="94" w16cid:durableId="2013873596">
    <w:abstractNumId w:val="130"/>
  </w:num>
  <w:num w:numId="95" w16cid:durableId="273369975">
    <w:abstractNumId w:val="129"/>
  </w:num>
  <w:num w:numId="96" w16cid:durableId="1646347846">
    <w:abstractNumId w:val="128"/>
  </w:num>
  <w:num w:numId="97" w16cid:durableId="544101435">
    <w:abstractNumId w:val="127"/>
  </w:num>
  <w:num w:numId="98" w16cid:durableId="491216088">
    <w:abstractNumId w:val="126"/>
  </w:num>
  <w:num w:numId="99" w16cid:durableId="236941710">
    <w:abstractNumId w:val="125"/>
  </w:num>
  <w:num w:numId="100" w16cid:durableId="621153994">
    <w:abstractNumId w:val="124"/>
  </w:num>
  <w:num w:numId="101" w16cid:durableId="418868265">
    <w:abstractNumId w:val="123"/>
  </w:num>
  <w:num w:numId="102" w16cid:durableId="1043559908">
    <w:abstractNumId w:val="122"/>
  </w:num>
  <w:num w:numId="103" w16cid:durableId="2127503172">
    <w:abstractNumId w:val="121"/>
  </w:num>
  <w:num w:numId="104" w16cid:durableId="487131770">
    <w:abstractNumId w:val="120"/>
  </w:num>
  <w:num w:numId="105" w16cid:durableId="271599268">
    <w:abstractNumId w:val="119"/>
  </w:num>
  <w:num w:numId="106" w16cid:durableId="921334747">
    <w:abstractNumId w:val="118"/>
  </w:num>
  <w:num w:numId="107" w16cid:durableId="1837456187">
    <w:abstractNumId w:val="117"/>
  </w:num>
  <w:num w:numId="108" w16cid:durableId="619652220">
    <w:abstractNumId w:val="116"/>
  </w:num>
  <w:num w:numId="109" w16cid:durableId="1340816433">
    <w:abstractNumId w:val="115"/>
  </w:num>
  <w:num w:numId="110" w16cid:durableId="1560823033">
    <w:abstractNumId w:val="114"/>
  </w:num>
  <w:num w:numId="111" w16cid:durableId="1012995396">
    <w:abstractNumId w:val="113"/>
  </w:num>
  <w:num w:numId="112" w16cid:durableId="396443218">
    <w:abstractNumId w:val="112"/>
  </w:num>
  <w:num w:numId="113" w16cid:durableId="319697861">
    <w:abstractNumId w:val="111"/>
  </w:num>
  <w:num w:numId="114" w16cid:durableId="1232736794">
    <w:abstractNumId w:val="110"/>
  </w:num>
  <w:num w:numId="115" w16cid:durableId="856890296">
    <w:abstractNumId w:val="109"/>
  </w:num>
  <w:num w:numId="116" w16cid:durableId="269243215">
    <w:abstractNumId w:val="108"/>
  </w:num>
  <w:num w:numId="117" w16cid:durableId="1414355192">
    <w:abstractNumId w:val="107"/>
  </w:num>
  <w:num w:numId="118" w16cid:durableId="1770462371">
    <w:abstractNumId w:val="106"/>
  </w:num>
  <w:num w:numId="119" w16cid:durableId="1259680527">
    <w:abstractNumId w:val="105"/>
  </w:num>
  <w:num w:numId="120" w16cid:durableId="2126465415">
    <w:abstractNumId w:val="104"/>
  </w:num>
  <w:num w:numId="121" w16cid:durableId="376701846">
    <w:abstractNumId w:val="103"/>
  </w:num>
  <w:num w:numId="122" w16cid:durableId="1075737737">
    <w:abstractNumId w:val="102"/>
  </w:num>
  <w:num w:numId="123" w16cid:durableId="137381044">
    <w:abstractNumId w:val="101"/>
  </w:num>
  <w:num w:numId="124" w16cid:durableId="1908999734">
    <w:abstractNumId w:val="100"/>
  </w:num>
  <w:num w:numId="125" w16cid:durableId="93862773">
    <w:abstractNumId w:val="99"/>
  </w:num>
  <w:num w:numId="126" w16cid:durableId="1058212036">
    <w:abstractNumId w:val="98"/>
  </w:num>
  <w:num w:numId="127" w16cid:durableId="2100832002">
    <w:abstractNumId w:val="97"/>
  </w:num>
  <w:num w:numId="128" w16cid:durableId="636879409">
    <w:abstractNumId w:val="96"/>
  </w:num>
  <w:num w:numId="129" w16cid:durableId="839541030">
    <w:abstractNumId w:val="95"/>
  </w:num>
  <w:num w:numId="130" w16cid:durableId="783352130">
    <w:abstractNumId w:val="94"/>
  </w:num>
  <w:num w:numId="131" w16cid:durableId="2005083058">
    <w:abstractNumId w:val="93"/>
  </w:num>
  <w:num w:numId="132" w16cid:durableId="237634437">
    <w:abstractNumId w:val="92"/>
  </w:num>
  <w:num w:numId="133" w16cid:durableId="689067379">
    <w:abstractNumId w:val="91"/>
  </w:num>
  <w:num w:numId="134" w16cid:durableId="1919174456">
    <w:abstractNumId w:val="90"/>
  </w:num>
  <w:num w:numId="135" w16cid:durableId="1955281592">
    <w:abstractNumId w:val="89"/>
  </w:num>
  <w:num w:numId="136" w16cid:durableId="1626036144">
    <w:abstractNumId w:val="88"/>
  </w:num>
  <w:num w:numId="137" w16cid:durableId="1251694830">
    <w:abstractNumId w:val="87"/>
  </w:num>
  <w:num w:numId="138" w16cid:durableId="1479541054">
    <w:abstractNumId w:val="86"/>
  </w:num>
  <w:num w:numId="139" w16cid:durableId="1475640133">
    <w:abstractNumId w:val="85"/>
  </w:num>
  <w:num w:numId="140" w16cid:durableId="1279525475">
    <w:abstractNumId w:val="84"/>
  </w:num>
  <w:num w:numId="141" w16cid:durableId="1330018154">
    <w:abstractNumId w:val="83"/>
  </w:num>
  <w:num w:numId="142" w16cid:durableId="1960914727">
    <w:abstractNumId w:val="82"/>
  </w:num>
  <w:num w:numId="143" w16cid:durableId="913659621">
    <w:abstractNumId w:val="81"/>
  </w:num>
  <w:num w:numId="144" w16cid:durableId="1568833199">
    <w:abstractNumId w:val="80"/>
  </w:num>
  <w:num w:numId="145" w16cid:durableId="1725524370">
    <w:abstractNumId w:val="79"/>
  </w:num>
  <w:num w:numId="146" w16cid:durableId="1250852777">
    <w:abstractNumId w:val="78"/>
  </w:num>
  <w:num w:numId="147" w16cid:durableId="1027633771">
    <w:abstractNumId w:val="77"/>
  </w:num>
  <w:num w:numId="148" w16cid:durableId="1286541615">
    <w:abstractNumId w:val="76"/>
  </w:num>
  <w:num w:numId="149" w16cid:durableId="1849441722">
    <w:abstractNumId w:val="75"/>
  </w:num>
  <w:num w:numId="150" w16cid:durableId="1061715911">
    <w:abstractNumId w:val="74"/>
  </w:num>
  <w:num w:numId="151" w16cid:durableId="1297293412">
    <w:abstractNumId w:val="73"/>
  </w:num>
  <w:num w:numId="152" w16cid:durableId="1464538526">
    <w:abstractNumId w:val="72"/>
  </w:num>
  <w:num w:numId="153" w16cid:durableId="144206723">
    <w:abstractNumId w:val="71"/>
  </w:num>
  <w:num w:numId="154" w16cid:durableId="1513647588">
    <w:abstractNumId w:val="70"/>
  </w:num>
  <w:num w:numId="155" w16cid:durableId="133957449">
    <w:abstractNumId w:val="69"/>
  </w:num>
  <w:num w:numId="156" w16cid:durableId="863903868">
    <w:abstractNumId w:val="68"/>
  </w:num>
  <w:num w:numId="157" w16cid:durableId="1780760089">
    <w:abstractNumId w:val="67"/>
  </w:num>
  <w:num w:numId="158" w16cid:durableId="159738861">
    <w:abstractNumId w:val="66"/>
  </w:num>
  <w:num w:numId="159" w16cid:durableId="926228925">
    <w:abstractNumId w:val="65"/>
  </w:num>
  <w:num w:numId="160" w16cid:durableId="83651173">
    <w:abstractNumId w:val="64"/>
  </w:num>
  <w:num w:numId="161" w16cid:durableId="1791825223">
    <w:abstractNumId w:val="63"/>
  </w:num>
  <w:num w:numId="162" w16cid:durableId="1912423646">
    <w:abstractNumId w:val="62"/>
  </w:num>
  <w:num w:numId="163" w16cid:durableId="1021784965">
    <w:abstractNumId w:val="61"/>
  </w:num>
  <w:num w:numId="164" w16cid:durableId="1059594468">
    <w:abstractNumId w:val="60"/>
  </w:num>
  <w:num w:numId="165" w16cid:durableId="1874876155">
    <w:abstractNumId w:val="59"/>
  </w:num>
  <w:num w:numId="166" w16cid:durableId="762796581">
    <w:abstractNumId w:val="58"/>
  </w:num>
  <w:num w:numId="167" w16cid:durableId="306520860">
    <w:abstractNumId w:val="57"/>
  </w:num>
  <w:num w:numId="168" w16cid:durableId="657615792">
    <w:abstractNumId w:val="56"/>
  </w:num>
  <w:num w:numId="169" w16cid:durableId="6369502">
    <w:abstractNumId w:val="55"/>
  </w:num>
  <w:num w:numId="170" w16cid:durableId="1797404116">
    <w:abstractNumId w:val="54"/>
  </w:num>
  <w:num w:numId="171" w16cid:durableId="1381710761">
    <w:abstractNumId w:val="53"/>
  </w:num>
  <w:num w:numId="172" w16cid:durableId="182597448">
    <w:abstractNumId w:val="52"/>
  </w:num>
  <w:num w:numId="173" w16cid:durableId="2141604775">
    <w:abstractNumId w:val="51"/>
  </w:num>
  <w:num w:numId="174" w16cid:durableId="143550846">
    <w:abstractNumId w:val="50"/>
  </w:num>
  <w:num w:numId="175" w16cid:durableId="1226648505">
    <w:abstractNumId w:val="49"/>
  </w:num>
  <w:num w:numId="176" w16cid:durableId="108819918">
    <w:abstractNumId w:val="48"/>
  </w:num>
  <w:num w:numId="177" w16cid:durableId="684675758">
    <w:abstractNumId w:val="47"/>
  </w:num>
  <w:num w:numId="178" w16cid:durableId="290525403">
    <w:abstractNumId w:val="46"/>
  </w:num>
  <w:num w:numId="179" w16cid:durableId="1191992415">
    <w:abstractNumId w:val="45"/>
  </w:num>
  <w:num w:numId="180" w16cid:durableId="2092652815">
    <w:abstractNumId w:val="44"/>
  </w:num>
  <w:num w:numId="181" w16cid:durableId="1481263977">
    <w:abstractNumId w:val="43"/>
  </w:num>
  <w:num w:numId="182" w16cid:durableId="1185484146">
    <w:abstractNumId w:val="42"/>
  </w:num>
  <w:num w:numId="183" w16cid:durableId="94524144">
    <w:abstractNumId w:val="41"/>
  </w:num>
  <w:num w:numId="184" w16cid:durableId="377776578">
    <w:abstractNumId w:val="40"/>
  </w:num>
  <w:num w:numId="185" w16cid:durableId="102574514">
    <w:abstractNumId w:val="39"/>
  </w:num>
  <w:num w:numId="186" w16cid:durableId="1235312153">
    <w:abstractNumId w:val="38"/>
  </w:num>
  <w:num w:numId="187" w16cid:durableId="784471235">
    <w:abstractNumId w:val="37"/>
  </w:num>
  <w:num w:numId="188" w16cid:durableId="669599396">
    <w:abstractNumId w:val="36"/>
  </w:num>
  <w:num w:numId="189" w16cid:durableId="846288197">
    <w:abstractNumId w:val="35"/>
  </w:num>
  <w:num w:numId="190" w16cid:durableId="2142652777">
    <w:abstractNumId w:val="34"/>
  </w:num>
  <w:num w:numId="191" w16cid:durableId="226232042">
    <w:abstractNumId w:val="33"/>
  </w:num>
  <w:num w:numId="192" w16cid:durableId="1615476174">
    <w:abstractNumId w:val="32"/>
  </w:num>
  <w:num w:numId="193" w16cid:durableId="1815756762">
    <w:abstractNumId w:val="31"/>
  </w:num>
  <w:num w:numId="194" w16cid:durableId="1373195175">
    <w:abstractNumId w:val="30"/>
  </w:num>
  <w:num w:numId="195" w16cid:durableId="307590299">
    <w:abstractNumId w:val="29"/>
  </w:num>
  <w:num w:numId="196" w16cid:durableId="632559865">
    <w:abstractNumId w:val="28"/>
  </w:num>
  <w:num w:numId="197" w16cid:durableId="747308938">
    <w:abstractNumId w:val="27"/>
  </w:num>
  <w:num w:numId="198" w16cid:durableId="1574043816">
    <w:abstractNumId w:val="26"/>
  </w:num>
  <w:num w:numId="199" w16cid:durableId="1739210162">
    <w:abstractNumId w:val="25"/>
  </w:num>
  <w:num w:numId="200" w16cid:durableId="246420841">
    <w:abstractNumId w:val="24"/>
  </w:num>
  <w:num w:numId="201" w16cid:durableId="578099890">
    <w:abstractNumId w:val="23"/>
  </w:num>
  <w:num w:numId="202" w16cid:durableId="1456365157">
    <w:abstractNumId w:val="22"/>
  </w:num>
  <w:num w:numId="203" w16cid:durableId="261643044">
    <w:abstractNumId w:val="21"/>
  </w:num>
  <w:num w:numId="204" w16cid:durableId="784889226">
    <w:abstractNumId w:val="20"/>
  </w:num>
  <w:num w:numId="205" w16cid:durableId="1985113436">
    <w:abstractNumId w:val="19"/>
  </w:num>
  <w:num w:numId="206" w16cid:durableId="1038119537">
    <w:abstractNumId w:val="18"/>
  </w:num>
  <w:num w:numId="207" w16cid:durableId="973413819">
    <w:abstractNumId w:val="17"/>
  </w:num>
  <w:num w:numId="208" w16cid:durableId="1315573000">
    <w:abstractNumId w:val="16"/>
  </w:num>
  <w:num w:numId="209" w16cid:durableId="772942656">
    <w:abstractNumId w:val="15"/>
  </w:num>
  <w:num w:numId="210" w16cid:durableId="1886721029">
    <w:abstractNumId w:val="14"/>
  </w:num>
  <w:num w:numId="211" w16cid:durableId="710157155">
    <w:abstractNumId w:val="13"/>
  </w:num>
  <w:num w:numId="212" w16cid:durableId="1405644747">
    <w:abstractNumId w:val="12"/>
  </w:num>
  <w:num w:numId="213" w16cid:durableId="435636689">
    <w:abstractNumId w:val="11"/>
  </w:num>
  <w:num w:numId="214" w16cid:durableId="373964511">
    <w:abstractNumId w:val="10"/>
  </w:num>
  <w:num w:numId="215" w16cid:durableId="1144010107">
    <w:abstractNumId w:val="9"/>
  </w:num>
  <w:num w:numId="216" w16cid:durableId="2060089684">
    <w:abstractNumId w:val="8"/>
  </w:num>
  <w:num w:numId="217" w16cid:durableId="1357317909">
    <w:abstractNumId w:val="7"/>
  </w:num>
  <w:num w:numId="218" w16cid:durableId="1901138720">
    <w:abstractNumId w:val="6"/>
  </w:num>
  <w:num w:numId="219" w16cid:durableId="1978487752">
    <w:abstractNumId w:val="5"/>
  </w:num>
  <w:num w:numId="220" w16cid:durableId="1553879411">
    <w:abstractNumId w:val="4"/>
  </w:num>
  <w:num w:numId="221" w16cid:durableId="1744637819">
    <w:abstractNumId w:val="3"/>
  </w:num>
  <w:num w:numId="222" w16cid:durableId="206601462">
    <w:abstractNumId w:val="2"/>
  </w:num>
  <w:num w:numId="223" w16cid:durableId="1004282654">
    <w:abstractNumId w:val="1"/>
  </w:num>
  <w:num w:numId="224" w16cid:durableId="1564288149">
    <w:abstractNumId w:val="0"/>
  </w:num>
  <w:numIdMacAtCleanup w:val="2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E"/>
    <w:rsid w:val="00161DD8"/>
    <w:rsid w:val="004B1942"/>
    <w:rsid w:val="00515960"/>
    <w:rsid w:val="005B31CA"/>
    <w:rsid w:val="00650BA0"/>
    <w:rsid w:val="006900A2"/>
    <w:rsid w:val="007B254B"/>
    <w:rsid w:val="008074A8"/>
    <w:rsid w:val="00961A02"/>
    <w:rsid w:val="00992D5E"/>
    <w:rsid w:val="009C517E"/>
    <w:rsid w:val="00BE39D8"/>
    <w:rsid w:val="00C169DC"/>
    <w:rsid w:val="00C6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BF26EE7"/>
  <w14:defaultImageDpi w14:val="0"/>
  <w15:docId w15:val="{6532C1E0-7DC8-413A-9CF1-6416DFE7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Titre1">
    <w:name w:val="heading 1"/>
    <w:basedOn w:val="Normal"/>
    <w:next w:val="Normal"/>
    <w:link w:val="Titre1Car"/>
    <w:uiPriority w:val="1"/>
    <w:qFormat/>
    <w:pPr>
      <w:spacing w:before="52"/>
      <w:ind w:left="794" w:right="2548" w:hanging="5"/>
      <w:outlineLvl w:val="0"/>
    </w:pPr>
    <w:rPr>
      <w:b/>
      <w:bCs/>
      <w:sz w:val="44"/>
      <w:szCs w:val="44"/>
    </w:rPr>
  </w:style>
  <w:style w:type="paragraph" w:styleId="Titre2">
    <w:name w:val="heading 2"/>
    <w:basedOn w:val="Normal"/>
    <w:next w:val="Normal"/>
    <w:link w:val="Titre2Car"/>
    <w:uiPriority w:val="1"/>
    <w:qFormat/>
    <w:pPr>
      <w:ind w:left="789"/>
      <w:outlineLvl w:val="1"/>
    </w:pPr>
    <w:rPr>
      <w:sz w:val="40"/>
      <w:szCs w:val="40"/>
    </w:rPr>
  </w:style>
  <w:style w:type="paragraph" w:styleId="Titre3">
    <w:name w:val="heading 3"/>
    <w:basedOn w:val="Normal"/>
    <w:next w:val="Normal"/>
    <w:link w:val="Titre3Car"/>
    <w:uiPriority w:val="1"/>
    <w:qFormat/>
    <w:pPr>
      <w:ind w:left="1699"/>
      <w:jc w:val="both"/>
      <w:outlineLvl w:val="2"/>
    </w:pPr>
    <w:rPr>
      <w:rFonts w:ascii="Times New Roman" w:hAnsi="Times New Roman" w:cs="Times New Roman"/>
      <w:b/>
      <w:bCs/>
    </w:rPr>
  </w:style>
  <w:style w:type="paragraph" w:styleId="Titre4">
    <w:name w:val="heading 4"/>
    <w:basedOn w:val="Normal"/>
    <w:next w:val="Normal"/>
    <w:link w:val="Titre4Car"/>
    <w:uiPriority w:val="1"/>
    <w:qFormat/>
    <w:pPr>
      <w:spacing w:before="198"/>
      <w:ind w:left="1699" w:right="755"/>
      <w:jc w:val="both"/>
      <w:outlineLvl w:val="3"/>
    </w:pPr>
    <w:rPr>
      <w:rFonts w:ascii="Times New Roman" w:hAnsi="Times New Roman" w:cs="Times New Roman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rPr>
      <w:rFonts w:ascii="Times New Roman" w:hAnsi="Times New Roman" w:cs="Times New Roman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Pr>
      <w:rFonts w:ascii="Calibri" w:hAnsi="Calibri" w:cs="Calibri"/>
    </w:r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Pr>
      <w:b/>
      <w:bCs/>
      <w:sz w:val="28"/>
      <w:szCs w:val="28"/>
    </w:rPr>
  </w:style>
  <w:style w:type="paragraph" w:styleId="Paragraphedeliste">
    <w:name w:val="List Paragraph"/>
    <w:basedOn w:val="Normal"/>
    <w:uiPriority w:val="1"/>
    <w:qFormat/>
    <w:pPr>
      <w:ind w:left="2707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ind w:left="33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image" Target="media/image3.jpeg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mamh.gouv.qc.ca/fileadmin/publications/amenagement_territoire/orientations_gouvernementales/guide_application_cadre_normatif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30</Pages>
  <Words>11528</Words>
  <Characters>56994</Characters>
  <Application>Microsoft Office Word</Application>
  <DocSecurity>0</DocSecurity>
  <Lines>474</Lines>
  <Paragraphs>136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Marchand</dc:creator>
  <cp:keywords/>
  <dc:description/>
  <cp:lastModifiedBy>St-Severin</cp:lastModifiedBy>
  <cp:revision>7</cp:revision>
  <cp:lastPrinted>2023-02-08T15:40:00Z</cp:lastPrinted>
  <dcterms:created xsi:type="dcterms:W3CDTF">2023-02-08T15:40:00Z</dcterms:created>
  <dcterms:modified xsi:type="dcterms:W3CDTF">2023-06-15T14:39:00Z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20 pour Word</vt:lpwstr>
  </property>
</Properties>
</file>